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54D9" w:rsidRPr="0082041A" w:rsidRDefault="00FF54D9" w:rsidP="00A23AF7">
      <w:pPr>
        <w:pStyle w:val="Ttulo20"/>
        <w:spacing w:before="0" w:after="0"/>
        <w:jc w:val="center"/>
        <w:rPr>
          <w:rFonts w:ascii="Arial Narrow" w:eastAsia="Arial Unicode MS" w:hAnsi="Arial Narrow" w:cs="Arial Narrow"/>
          <w:b/>
          <w:bCs/>
          <w:sz w:val="22"/>
          <w:szCs w:val="22"/>
        </w:rPr>
      </w:pPr>
      <w:bookmarkStart w:id="1" w:name="_GoBack"/>
      <w:bookmarkEnd w:id="1"/>
      <w:r w:rsidRPr="0082041A">
        <w:rPr>
          <w:rFonts w:ascii="Arial Narrow" w:eastAsia="Arial Unicode MS" w:hAnsi="Arial Narrow" w:cs="Arial Narrow"/>
          <w:b/>
          <w:bCs/>
          <w:sz w:val="22"/>
          <w:szCs w:val="22"/>
        </w:rPr>
        <w:t>CONCURSO</w:t>
      </w:r>
      <w:r w:rsidRPr="0082041A">
        <w:rPr>
          <w:rFonts w:ascii="Arial Narrow" w:eastAsia="Arial Narrow" w:hAnsi="Arial Narrow" w:cs="Arial Narrow"/>
          <w:b/>
          <w:bCs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bCs/>
          <w:sz w:val="22"/>
          <w:szCs w:val="22"/>
        </w:rPr>
        <w:t>PÚBLICO</w:t>
      </w:r>
      <w:r w:rsidRPr="0082041A">
        <w:rPr>
          <w:rFonts w:ascii="Arial Narrow" w:eastAsia="Arial Narrow" w:hAnsi="Arial Narrow" w:cs="Arial Narrow"/>
          <w:b/>
          <w:bCs/>
          <w:sz w:val="22"/>
          <w:szCs w:val="22"/>
        </w:rPr>
        <w:t xml:space="preserve"> 01</w:t>
      </w:r>
      <w:r w:rsidRPr="0082041A">
        <w:rPr>
          <w:rFonts w:ascii="Arial Narrow" w:eastAsia="Arial Unicode MS" w:hAnsi="Arial Narrow" w:cs="Arial Narrow"/>
          <w:b/>
          <w:bCs/>
          <w:sz w:val="22"/>
          <w:szCs w:val="22"/>
        </w:rPr>
        <w:t>/2019</w:t>
      </w:r>
    </w:p>
    <w:p w:rsidR="00643244" w:rsidRPr="0082041A" w:rsidRDefault="00643244" w:rsidP="00A23AF7">
      <w:pPr>
        <w:pStyle w:val="Ttulo"/>
        <w:tabs>
          <w:tab w:val="left" w:pos="3015"/>
        </w:tabs>
        <w:rPr>
          <w:rFonts w:ascii="Arial Narrow" w:hAnsi="Arial Narrow"/>
          <w:sz w:val="22"/>
          <w:szCs w:val="22"/>
        </w:rPr>
      </w:pPr>
      <w:r w:rsidRPr="0082041A">
        <w:rPr>
          <w:rFonts w:ascii="Arial Narrow" w:eastAsia="Arial Unicode MS" w:hAnsi="Arial Narrow"/>
          <w:sz w:val="22"/>
          <w:szCs w:val="22"/>
        </w:rPr>
        <w:t xml:space="preserve">EDITAL </w:t>
      </w:r>
      <w:r w:rsidR="000E26EC" w:rsidRPr="0082041A">
        <w:rPr>
          <w:rFonts w:ascii="Arial Narrow" w:eastAsia="Arial Unicode MS" w:hAnsi="Arial Narrow"/>
          <w:sz w:val="22"/>
          <w:szCs w:val="22"/>
        </w:rPr>
        <w:t xml:space="preserve">Nº </w:t>
      </w:r>
      <w:r w:rsidR="00A23AF7" w:rsidRPr="0082041A">
        <w:rPr>
          <w:rFonts w:ascii="Arial Narrow" w:eastAsia="Arial Unicode MS" w:hAnsi="Arial Narrow"/>
          <w:sz w:val="22"/>
          <w:szCs w:val="22"/>
        </w:rPr>
        <w:t>008</w:t>
      </w:r>
      <w:r w:rsidR="000E26EC" w:rsidRPr="0082041A">
        <w:rPr>
          <w:rFonts w:ascii="Arial Narrow" w:eastAsia="Arial Unicode MS" w:hAnsi="Arial Narrow"/>
          <w:sz w:val="22"/>
          <w:szCs w:val="22"/>
        </w:rPr>
        <w:t>/</w:t>
      </w:r>
      <w:r w:rsidR="00DC3609" w:rsidRPr="0082041A">
        <w:rPr>
          <w:rFonts w:ascii="Arial Narrow" w:eastAsia="Arial Unicode MS" w:hAnsi="Arial Narrow"/>
          <w:sz w:val="22"/>
          <w:szCs w:val="22"/>
        </w:rPr>
        <w:t>2019, DE</w:t>
      </w:r>
      <w:r w:rsidRPr="0082041A">
        <w:rPr>
          <w:rFonts w:ascii="Arial Narrow" w:eastAsia="Arial Unicode MS" w:hAnsi="Arial Narrow"/>
          <w:sz w:val="22"/>
          <w:szCs w:val="22"/>
        </w:rPr>
        <w:t xml:space="preserve"> </w:t>
      </w:r>
      <w:r w:rsidR="00A23AF7" w:rsidRPr="0082041A">
        <w:rPr>
          <w:rFonts w:ascii="Arial Narrow" w:eastAsia="Arial Unicode MS" w:hAnsi="Arial Narrow"/>
          <w:sz w:val="22"/>
          <w:szCs w:val="22"/>
        </w:rPr>
        <w:t>17</w:t>
      </w:r>
      <w:r w:rsidR="006F239F" w:rsidRPr="0082041A">
        <w:rPr>
          <w:rFonts w:ascii="Arial Narrow" w:eastAsia="Arial Unicode MS" w:hAnsi="Arial Narrow"/>
          <w:sz w:val="22"/>
          <w:szCs w:val="22"/>
        </w:rPr>
        <w:t xml:space="preserve"> </w:t>
      </w:r>
      <w:r w:rsidR="0016432B" w:rsidRPr="0082041A">
        <w:rPr>
          <w:rFonts w:ascii="Arial Narrow" w:eastAsia="Arial Unicode MS" w:hAnsi="Arial Narrow"/>
          <w:sz w:val="22"/>
          <w:szCs w:val="22"/>
        </w:rPr>
        <w:t xml:space="preserve">DE </w:t>
      </w:r>
      <w:r w:rsidR="00FA2FAB" w:rsidRPr="0082041A">
        <w:rPr>
          <w:rFonts w:ascii="Arial Narrow" w:eastAsia="Arial Unicode MS" w:hAnsi="Arial Narrow"/>
          <w:sz w:val="22"/>
          <w:szCs w:val="22"/>
        </w:rPr>
        <w:t>SETEMBRO</w:t>
      </w:r>
      <w:r w:rsidRPr="0082041A">
        <w:rPr>
          <w:rFonts w:ascii="Arial Narrow" w:eastAsia="Arial Unicode MS" w:hAnsi="Arial Narrow"/>
          <w:sz w:val="22"/>
          <w:szCs w:val="22"/>
        </w:rPr>
        <w:t xml:space="preserve"> DE 201</w:t>
      </w:r>
      <w:r w:rsidR="00391B7D" w:rsidRPr="0082041A">
        <w:rPr>
          <w:rFonts w:ascii="Arial Narrow" w:eastAsia="Arial Unicode MS" w:hAnsi="Arial Narrow"/>
          <w:sz w:val="22"/>
          <w:szCs w:val="22"/>
        </w:rPr>
        <w:t>9</w:t>
      </w:r>
      <w:r w:rsidRPr="0082041A">
        <w:rPr>
          <w:rFonts w:ascii="Arial Narrow" w:eastAsia="Arial Unicode MS" w:hAnsi="Arial Narrow"/>
          <w:sz w:val="22"/>
          <w:szCs w:val="22"/>
        </w:rPr>
        <w:t>.</w:t>
      </w:r>
    </w:p>
    <w:p w:rsidR="00260C90" w:rsidRPr="0082041A" w:rsidRDefault="00260C90" w:rsidP="00A23AF7">
      <w:pPr>
        <w:pStyle w:val="Recuodecorpodetexto"/>
        <w:tabs>
          <w:tab w:val="clear" w:pos="3360"/>
        </w:tabs>
        <w:ind w:left="0"/>
        <w:rPr>
          <w:rFonts w:ascii="Arial Narrow" w:hAnsi="Arial Narrow" w:cs="Arial"/>
          <w:b/>
          <w:sz w:val="22"/>
          <w:szCs w:val="22"/>
        </w:rPr>
      </w:pPr>
    </w:p>
    <w:p w:rsidR="00DC3609" w:rsidRPr="0082041A" w:rsidRDefault="00777C34" w:rsidP="00A23AF7">
      <w:pPr>
        <w:pStyle w:val="Recuodecorpodetexto"/>
        <w:tabs>
          <w:tab w:val="clear" w:pos="3360"/>
        </w:tabs>
        <w:ind w:left="0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>VALDIR JOSÉ RODRIGUES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>, Prefeito Municipal de SEGREDO</w:t>
      </w:r>
      <w:r w:rsidR="00E42BAB" w:rsidRPr="0082041A">
        <w:rPr>
          <w:rFonts w:ascii="Arial Narrow" w:eastAsia="Arial Unicode MS" w:hAnsi="Arial Narrow" w:cs="Arial"/>
          <w:sz w:val="22"/>
          <w:szCs w:val="22"/>
        </w:rPr>
        <w:t xml:space="preserve">, Estado do Rio Grande do Sul, no uso de suas atribuições legais e nos termos do artigo 37 da Constituição Federal e Lei Orgânica Municipal, </w:t>
      </w:r>
      <w:r w:rsidR="00DC3609" w:rsidRPr="0082041A">
        <w:rPr>
          <w:rFonts w:ascii="Arial Narrow" w:eastAsia="Arial Unicode MS" w:hAnsi="Arial Narrow" w:cs="Arial"/>
          <w:sz w:val="22"/>
          <w:szCs w:val="22"/>
        </w:rPr>
        <w:t>torna público</w:t>
      </w:r>
      <w:r w:rsidR="00DC3609" w:rsidRPr="0082041A">
        <w:rPr>
          <w:rFonts w:ascii="Arial Narrow" w:eastAsia="Arial Unicode MS" w:hAnsi="Arial Narrow" w:cs="Arial"/>
          <w:b/>
          <w:sz w:val="22"/>
          <w:szCs w:val="22"/>
        </w:rPr>
        <w:t xml:space="preserve"> </w:t>
      </w:r>
      <w:r w:rsidR="00DC3609" w:rsidRPr="0082041A">
        <w:rPr>
          <w:rFonts w:ascii="Arial Narrow" w:eastAsia="Arial Unicode MS" w:hAnsi="Arial Narrow" w:cs="Arial"/>
          <w:sz w:val="22"/>
          <w:szCs w:val="22"/>
        </w:rPr>
        <w:t>o presente edital para</w:t>
      </w:r>
      <w:r w:rsidR="00FA2FAB" w:rsidRPr="0082041A">
        <w:rPr>
          <w:rFonts w:ascii="Arial Narrow" w:eastAsia="Arial Unicode MS" w:hAnsi="Arial Narrow" w:cs="Arial"/>
          <w:sz w:val="22"/>
          <w:szCs w:val="22"/>
        </w:rPr>
        <w:t xml:space="preserve"> divulgar que</w:t>
      </w:r>
      <w:r w:rsidR="00DC3609" w:rsidRPr="0082041A">
        <w:rPr>
          <w:rFonts w:ascii="Arial Narrow" w:eastAsia="Arial Unicode MS" w:hAnsi="Arial Narrow" w:cs="Arial"/>
          <w:sz w:val="22"/>
          <w:szCs w:val="22"/>
        </w:rPr>
        <w:t>:</w:t>
      </w:r>
      <w:r w:rsidR="00DC3609" w:rsidRPr="0082041A">
        <w:rPr>
          <w:rFonts w:ascii="Arial Narrow" w:eastAsia="Arial Unicode MS" w:hAnsi="Arial Narrow" w:cs="Arial"/>
          <w:b/>
          <w:sz w:val="22"/>
          <w:szCs w:val="22"/>
        </w:rPr>
        <w:t xml:space="preserve"> </w:t>
      </w:r>
    </w:p>
    <w:p w:rsidR="00DC3609" w:rsidRPr="0082041A" w:rsidRDefault="00DC3609" w:rsidP="00A23AF7">
      <w:pPr>
        <w:pStyle w:val="Recuodecorpodetexto"/>
        <w:tabs>
          <w:tab w:val="clear" w:pos="3360"/>
        </w:tabs>
        <w:ind w:left="0"/>
        <w:rPr>
          <w:rFonts w:ascii="Arial Narrow" w:eastAsia="Arial Unicode MS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>1. DIVULGAR</w:t>
      </w:r>
      <w:r w:rsidRPr="0082041A">
        <w:rPr>
          <w:rFonts w:ascii="Arial Narrow" w:hAnsi="Arial Narrow" w:cs="Arial"/>
          <w:sz w:val="22"/>
          <w:szCs w:val="22"/>
        </w:rPr>
        <w:t xml:space="preserve"> a relação dos candidatos aprovados que prestarão a prova prática para os cargos de </w:t>
      </w:r>
      <w:r w:rsidRPr="0082041A">
        <w:rPr>
          <w:rFonts w:ascii="Arial Narrow" w:hAnsi="Arial Narrow" w:cs="Arial"/>
          <w:b/>
          <w:sz w:val="22"/>
          <w:szCs w:val="22"/>
        </w:rPr>
        <w:t>E</w:t>
      </w:r>
      <w:r w:rsidRPr="0082041A">
        <w:rPr>
          <w:rFonts w:ascii="Arial Narrow" w:hAnsi="Arial Narrow"/>
          <w:b/>
          <w:sz w:val="22"/>
          <w:szCs w:val="22"/>
        </w:rPr>
        <w:t>LETRICISTA,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 xml:space="preserve"> OPERADOR DE MÁQUINAS </w:t>
      </w:r>
      <w:r w:rsidRPr="0082041A">
        <w:rPr>
          <w:rFonts w:ascii="Arial Narrow" w:eastAsia="Arial Unicode MS" w:hAnsi="Arial Narrow" w:cs="Arial"/>
          <w:sz w:val="22"/>
          <w:szCs w:val="22"/>
        </w:rPr>
        <w:t>e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 xml:space="preserve"> PEDREIRO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, </w:t>
      </w:r>
      <w:r w:rsidRPr="0082041A">
        <w:rPr>
          <w:rFonts w:ascii="Arial Narrow" w:hAnsi="Arial Narrow" w:cs="Arial"/>
          <w:sz w:val="22"/>
          <w:szCs w:val="22"/>
        </w:rPr>
        <w:t xml:space="preserve">previsto no Edital de Abertura, conforme </w:t>
      </w:r>
      <w:r w:rsidRPr="0082041A">
        <w:rPr>
          <w:rFonts w:ascii="Arial Narrow" w:hAnsi="Arial Narrow" w:cs="Arial"/>
          <w:b/>
          <w:sz w:val="22"/>
          <w:szCs w:val="22"/>
        </w:rPr>
        <w:t>Anexo I.</w:t>
      </w:r>
    </w:p>
    <w:p w:rsidR="00A23AF7" w:rsidRPr="0082041A" w:rsidRDefault="00A23AF7" w:rsidP="00A23AF7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jc w:val="both"/>
        <w:rPr>
          <w:rFonts w:ascii="Arial Narrow" w:hAnsi="Arial Narrow" w:cs="MS Sans Serif"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82041A">
        <w:rPr>
          <w:rFonts w:ascii="Arial Narrow" w:hAnsi="Arial Narrow" w:cs="Arial"/>
          <w:b/>
          <w:bCs/>
          <w:sz w:val="22"/>
          <w:szCs w:val="22"/>
        </w:rPr>
        <w:t>2. DIVULGAR DATA, HORÁRIO E LOCAL PARA A REALIZAÇÃO DAS PROVAS PRÁTICAS, A SABER: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/>
          <w:bCs/>
          <w:sz w:val="22"/>
          <w:szCs w:val="22"/>
          <w:u w:val="single"/>
        </w:rPr>
      </w:pPr>
    </w:p>
    <w:p w:rsidR="00A23AF7" w:rsidRPr="0082041A" w:rsidRDefault="00A23AF7" w:rsidP="00A23AF7">
      <w:pPr>
        <w:autoSpaceDE w:val="0"/>
        <w:jc w:val="both"/>
        <w:rPr>
          <w:rFonts w:ascii="Arial Narrow" w:eastAsia="Arial Narrow" w:hAnsi="Arial Narrow" w:cs="Arial Narrow"/>
          <w:b/>
          <w:sz w:val="22"/>
          <w:szCs w:val="22"/>
        </w:rPr>
      </w:pPr>
      <w:r w:rsidRPr="0082041A">
        <w:rPr>
          <w:rFonts w:ascii="Arial Narrow" w:hAnsi="Arial Narrow" w:cs="Arial"/>
          <w:b/>
          <w:bCs/>
          <w:sz w:val="22"/>
          <w:szCs w:val="22"/>
        </w:rPr>
        <w:t xml:space="preserve">CARGOS: 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"/>
          <w:b/>
          <w:sz w:val="22"/>
          <w:szCs w:val="22"/>
        </w:rPr>
        <w:t>E</w:t>
      </w:r>
      <w:r w:rsidRPr="0082041A">
        <w:rPr>
          <w:rFonts w:ascii="Arial Narrow" w:hAnsi="Arial Narrow"/>
          <w:b/>
          <w:sz w:val="22"/>
          <w:szCs w:val="22"/>
        </w:rPr>
        <w:t>LETRICISTA,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 xml:space="preserve"> OPERADOR DE MÁQUINAS </w:t>
      </w:r>
      <w:r w:rsidRPr="0082041A">
        <w:rPr>
          <w:rFonts w:ascii="Arial Narrow" w:eastAsia="Arial Unicode MS" w:hAnsi="Arial Narrow" w:cs="Arial"/>
          <w:sz w:val="22"/>
          <w:szCs w:val="22"/>
        </w:rPr>
        <w:t>e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 xml:space="preserve"> PEDREIRO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. 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Cs/>
          <w:sz w:val="22"/>
          <w:szCs w:val="22"/>
        </w:rPr>
      </w:pPr>
      <w:r w:rsidRPr="0082041A">
        <w:rPr>
          <w:rFonts w:ascii="Arial Narrow" w:hAnsi="Arial Narrow" w:cs="Arial"/>
          <w:b/>
          <w:bCs/>
          <w:sz w:val="22"/>
          <w:szCs w:val="22"/>
        </w:rPr>
        <w:t xml:space="preserve">Data da prova prática: </w:t>
      </w:r>
      <w:r w:rsidRPr="0082041A">
        <w:rPr>
          <w:rFonts w:ascii="Arial Narrow" w:hAnsi="Arial Narrow" w:cs="Arial"/>
          <w:bCs/>
          <w:sz w:val="22"/>
          <w:szCs w:val="22"/>
        </w:rPr>
        <w:t>21 de setembro de 2019.</w:t>
      </w:r>
    </w:p>
    <w:p w:rsidR="00A23AF7" w:rsidRPr="0082041A" w:rsidRDefault="00A23AF7" w:rsidP="00A23AF7">
      <w:pPr>
        <w:pStyle w:val="TextosemFormatao"/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82041A">
        <w:rPr>
          <w:rFonts w:ascii="Arial Narrow" w:hAnsi="Arial Narrow" w:cs="Arial"/>
          <w:b/>
          <w:bCs/>
          <w:sz w:val="22"/>
          <w:szCs w:val="22"/>
        </w:rPr>
        <w:t xml:space="preserve">Local: CENTRO COMUNITÁRIO PADRE JOÃO PASA, </w:t>
      </w:r>
      <w:r w:rsidRPr="0082041A">
        <w:rPr>
          <w:rFonts w:ascii="Arial Narrow" w:hAnsi="Arial Narrow" w:cs="Arial"/>
          <w:bCs/>
          <w:sz w:val="22"/>
          <w:szCs w:val="22"/>
        </w:rPr>
        <w:t>situado na</w:t>
      </w:r>
      <w:r w:rsidRPr="0082041A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Pr="0082041A">
        <w:rPr>
          <w:rFonts w:ascii="Arial Narrow" w:hAnsi="Arial Narrow" w:cs="Arial"/>
          <w:bCs/>
          <w:sz w:val="22"/>
          <w:szCs w:val="22"/>
        </w:rPr>
        <w:t xml:space="preserve">Rua Aristides </w:t>
      </w:r>
      <w:proofErr w:type="spellStart"/>
      <w:r w:rsidRPr="0082041A">
        <w:rPr>
          <w:rFonts w:ascii="Arial Narrow" w:hAnsi="Arial Narrow" w:cs="Arial"/>
          <w:bCs/>
          <w:sz w:val="22"/>
          <w:szCs w:val="22"/>
        </w:rPr>
        <w:t>Perreira</w:t>
      </w:r>
      <w:proofErr w:type="spellEnd"/>
      <w:r w:rsidRPr="0082041A">
        <w:rPr>
          <w:rFonts w:ascii="Arial Narrow" w:hAnsi="Arial Narrow" w:cs="Arial"/>
          <w:bCs/>
          <w:sz w:val="22"/>
          <w:szCs w:val="22"/>
        </w:rPr>
        <w:t>, s/n – Bairro Centro, no município de Segredo/RS</w:t>
      </w:r>
      <w:r w:rsidRPr="0082041A">
        <w:rPr>
          <w:rFonts w:ascii="Arial Narrow" w:hAnsi="Arial Narrow" w:cs="Arial"/>
          <w:sz w:val="22"/>
          <w:szCs w:val="22"/>
          <w:shd w:val="clear" w:color="auto" w:fill="FFFFFF"/>
        </w:rPr>
        <w:t>.</w:t>
      </w:r>
    </w:p>
    <w:p w:rsidR="00A23AF7" w:rsidRPr="0082041A" w:rsidRDefault="00A23AF7" w:rsidP="00A23AF7">
      <w:pPr>
        <w:jc w:val="both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bCs/>
          <w:sz w:val="22"/>
          <w:szCs w:val="22"/>
        </w:rPr>
        <w:t>Horário de comparecimento:</w:t>
      </w:r>
      <w:r w:rsidRPr="0082041A">
        <w:rPr>
          <w:rFonts w:ascii="Arial Narrow" w:hAnsi="Arial Narrow"/>
          <w:sz w:val="22"/>
          <w:szCs w:val="22"/>
        </w:rPr>
        <w:t xml:space="preserve"> </w:t>
      </w:r>
      <w:r w:rsidRPr="0082041A">
        <w:rPr>
          <w:rFonts w:ascii="Arial Narrow" w:hAnsi="Arial Narrow" w:cs="Arial"/>
          <w:bCs/>
          <w:sz w:val="22"/>
          <w:szCs w:val="22"/>
        </w:rPr>
        <w:t xml:space="preserve">O candidato deverá apresentar-se no local com </w:t>
      </w:r>
      <w:r w:rsidRPr="0082041A">
        <w:rPr>
          <w:rFonts w:ascii="Arial Narrow" w:hAnsi="Arial Narrow" w:cs="Arial"/>
          <w:bCs/>
          <w:sz w:val="22"/>
          <w:szCs w:val="22"/>
          <w:u w:val="single"/>
        </w:rPr>
        <w:t>meia</w:t>
      </w:r>
      <w:r w:rsidRPr="0082041A">
        <w:rPr>
          <w:rFonts w:ascii="Arial Narrow" w:hAnsi="Arial Narrow" w:cs="Arial"/>
          <w:bCs/>
          <w:sz w:val="22"/>
          <w:szCs w:val="22"/>
        </w:rPr>
        <w:t xml:space="preserve"> hora de antecedência do horário de início das provas.</w:t>
      </w:r>
    </w:p>
    <w:p w:rsidR="00A23AF7" w:rsidRPr="0082041A" w:rsidRDefault="00A23AF7" w:rsidP="00A23AF7">
      <w:pPr>
        <w:pStyle w:val="Corpodetexto3"/>
        <w:rPr>
          <w:rFonts w:ascii="Arial Narrow" w:hAnsi="Arial Narrow"/>
        </w:rPr>
      </w:pPr>
      <w:r w:rsidRPr="0082041A">
        <w:rPr>
          <w:rFonts w:ascii="Arial Narrow" w:hAnsi="Arial Narrow"/>
          <w:b/>
          <w:bCs/>
        </w:rPr>
        <w:t xml:space="preserve">Horário de início das provas: </w:t>
      </w:r>
      <w:r w:rsidRPr="0082041A">
        <w:rPr>
          <w:rFonts w:ascii="Arial Narrow" w:hAnsi="Arial Narrow"/>
          <w:bCs/>
        </w:rPr>
        <w:t>8h.</w:t>
      </w: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3. </w:t>
      </w:r>
      <w:r w:rsidRPr="0082041A">
        <w:rPr>
          <w:rFonts w:ascii="Arial Narrow" w:hAnsi="Arial Narrow" w:cs="Arial"/>
          <w:bCs/>
          <w:sz w:val="22"/>
          <w:szCs w:val="22"/>
        </w:rPr>
        <w:t xml:space="preserve">A prova prática destina-se a avaliar a experiência e os conhecimentos práticos que o candidato possui no desempenho das atividades inerentes ao cargo pleiteado. Constituir-se-á na execução de tarefas a serem realizadas individualmente pelo candidato, previamente elaboradas pela Comissão Executora com a avaliação através de planilhas tomando-se por base as atribuições do cargo. 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widowControl w:val="0"/>
        <w:ind w:right="-5"/>
        <w:jc w:val="both"/>
        <w:rPr>
          <w:rFonts w:ascii="Arial Narrow" w:hAnsi="Arial Narrow" w:cs="Arial Narrow"/>
          <w:sz w:val="22"/>
          <w:szCs w:val="22"/>
        </w:rPr>
      </w:pPr>
      <w:r w:rsidRPr="0082041A">
        <w:rPr>
          <w:rFonts w:ascii="Arial Narrow" w:hAnsi="Arial Narrow" w:cs="Courier New"/>
          <w:b/>
          <w:sz w:val="22"/>
          <w:szCs w:val="22"/>
        </w:rPr>
        <w:t xml:space="preserve">4-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Prova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Prática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consistirá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em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atividades,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compreendendo,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necessariamente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todos,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mas,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basicamente,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seguintes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procedimentos:</w:t>
      </w:r>
    </w:p>
    <w:p w:rsidR="00A23AF7" w:rsidRPr="0082041A" w:rsidRDefault="00A23AF7" w:rsidP="00A23AF7">
      <w:pPr>
        <w:widowControl w:val="0"/>
        <w:ind w:right="-5"/>
        <w:jc w:val="both"/>
        <w:rPr>
          <w:rFonts w:ascii="Arial Narrow" w:hAnsi="Arial Narrow" w:cs="Arial Narrow"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/>
          <w:b/>
          <w:bCs/>
          <w:sz w:val="22"/>
          <w:szCs w:val="22"/>
        </w:rPr>
      </w:pPr>
      <w:r w:rsidRPr="0082041A">
        <w:rPr>
          <w:rFonts w:ascii="Arial Narrow" w:hAnsi="Arial Narrow"/>
          <w:b/>
          <w:bCs/>
          <w:sz w:val="22"/>
          <w:szCs w:val="22"/>
        </w:rPr>
        <w:t>- Para o cargo de ELETRICISTA:</w:t>
      </w: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 Narrow"/>
          <w:sz w:val="22"/>
          <w:szCs w:val="22"/>
        </w:rPr>
      </w:pPr>
      <w:r w:rsidRPr="0082041A">
        <w:rPr>
          <w:rFonts w:ascii="Arial Narrow" w:hAnsi="Arial Narrow" w:cs="Arial"/>
          <w:sz w:val="22"/>
          <w:szCs w:val="22"/>
        </w:rPr>
        <w:t>Fazer reparos em aparelhos elétricos em geral; instalar, inspecionar, regular diferentes tipos de equipamentos elétricos, tais como: inspecionar e fazer pequenos reparos e limpar geradores e motores a óleo; desmontar, ajustar e montar motores elétricos, dínamos; conservar e reparar instalações elétricas, internas e externas; fazer e consertar instalações elétricas.</w:t>
      </w:r>
    </w:p>
    <w:p w:rsidR="00A23AF7" w:rsidRPr="0082041A" w:rsidRDefault="00A23AF7" w:rsidP="00A23AF7">
      <w:pPr>
        <w:autoSpaceDE w:val="0"/>
        <w:jc w:val="both"/>
        <w:rPr>
          <w:rFonts w:ascii="Arial Narrow" w:eastAsia="Arial Narrow" w:hAnsi="Arial Narrow" w:cs="Arial Narrow"/>
          <w:b/>
          <w:sz w:val="22"/>
          <w:szCs w:val="22"/>
        </w:rPr>
      </w:pPr>
      <w:r w:rsidRPr="0082041A">
        <w:rPr>
          <w:rFonts w:ascii="Arial Narrow" w:hAnsi="Arial Narrow" w:cs="Arial Narrow"/>
          <w:b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critérios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avaliação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serão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cobrados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conforme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segue: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a)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habilidade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com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instrumentos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trabalho;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b)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forma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adequada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para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execução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das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atividades;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c)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utilização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equipamentos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proteção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individual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normas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segurança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trabalho;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d)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eficiência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(técnica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desenvoltura)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execução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tarefa;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e)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organização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cuidado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com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materiais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utilizados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durante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após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execução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das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tarefas.</w:t>
      </w:r>
    </w:p>
    <w:p w:rsidR="00A23AF7" w:rsidRPr="0082041A" w:rsidRDefault="00A23AF7" w:rsidP="00A23AF7">
      <w:pPr>
        <w:jc w:val="both"/>
        <w:rPr>
          <w:rFonts w:ascii="Arial Narrow" w:hAnsi="Arial Narrow"/>
          <w:b/>
          <w:bCs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eastAsia="Arial Narrow" w:hAnsi="Arial Narrow" w:cs="Arial Narrow"/>
          <w:b/>
          <w:bCs/>
          <w:sz w:val="22"/>
          <w:szCs w:val="22"/>
        </w:rPr>
      </w:pPr>
      <w:r w:rsidRPr="0082041A">
        <w:rPr>
          <w:rFonts w:ascii="Arial Narrow" w:hAnsi="Arial Narrow"/>
          <w:b/>
          <w:bCs/>
          <w:sz w:val="22"/>
          <w:szCs w:val="22"/>
        </w:rPr>
        <w:t xml:space="preserve">- Para o cargo de 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 xml:space="preserve">OPERADOR DE MÁQUINAS: </w:t>
      </w:r>
      <w:r w:rsidRPr="0082041A">
        <w:rPr>
          <w:rFonts w:ascii="Arial Narrow" w:eastAsia="Arial Narrow" w:hAnsi="Arial Narrow" w:cs="Arial Narrow"/>
          <w:b/>
          <w:bCs/>
          <w:sz w:val="22"/>
          <w:szCs w:val="22"/>
        </w:rPr>
        <w:t xml:space="preserve">-  </w:t>
      </w:r>
      <w:r w:rsidRPr="0082041A">
        <w:rPr>
          <w:rFonts w:ascii="Arial Narrow" w:hAnsi="Arial Narrow" w:cs="Arial Narrow"/>
          <w:b/>
          <w:bCs/>
          <w:sz w:val="22"/>
          <w:szCs w:val="22"/>
        </w:rPr>
        <w:t>Máquina</w:t>
      </w:r>
      <w:r w:rsidRPr="0082041A">
        <w:rPr>
          <w:rFonts w:ascii="Arial Narrow" w:eastAsia="Arial Narrow" w:hAnsi="Arial Narrow" w:cs="Arial Narrow"/>
          <w:b/>
          <w:bCs/>
          <w:sz w:val="22"/>
          <w:szCs w:val="22"/>
        </w:rPr>
        <w:t xml:space="preserve"> Retroescavadeira marca Randon ano 2019.</w:t>
      </w:r>
    </w:p>
    <w:p w:rsidR="00A23AF7" w:rsidRPr="0082041A" w:rsidRDefault="00A23AF7" w:rsidP="00A23AF7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jc w:val="both"/>
        <w:rPr>
          <w:rFonts w:ascii="Arial Narrow" w:hAnsi="Arial Narrow"/>
          <w:sz w:val="22"/>
          <w:szCs w:val="22"/>
        </w:rPr>
      </w:pPr>
      <w:r w:rsidRPr="0082041A">
        <w:rPr>
          <w:rFonts w:ascii="Arial Narrow" w:hAnsi="Arial Narrow"/>
          <w:sz w:val="22"/>
          <w:szCs w:val="22"/>
        </w:rPr>
        <w:t>A Prova Prática consistirá de exame de operação da máquina especificadas acima</w:t>
      </w:r>
      <w:r w:rsidRPr="0082041A">
        <w:rPr>
          <w:rFonts w:ascii="Arial Narrow" w:hAnsi="Arial Narrow" w:cs="Arial"/>
          <w:sz w:val="22"/>
          <w:szCs w:val="22"/>
        </w:rPr>
        <w:t>, com as mesmas tarefas a todos os candidatos, os quais deverão conduzir e efetuar manobras com estrita observância as normas de trânsito vigentes, compreendendo, não necessariamente todos, mas, basicamente, os seguintes procedimentos</w:t>
      </w:r>
      <w:r w:rsidRPr="0082041A">
        <w:rPr>
          <w:rFonts w:ascii="Arial Narrow" w:hAnsi="Arial Narrow"/>
          <w:sz w:val="22"/>
          <w:szCs w:val="22"/>
        </w:rPr>
        <w:t>:</w:t>
      </w:r>
    </w:p>
    <w:p w:rsidR="00A23AF7" w:rsidRPr="0082041A" w:rsidRDefault="00A23AF7" w:rsidP="00A23AF7">
      <w:pPr>
        <w:autoSpaceDE w:val="0"/>
        <w:autoSpaceDN w:val="0"/>
        <w:adjustRightInd w:val="0"/>
        <w:jc w:val="both"/>
        <w:rPr>
          <w:rFonts w:ascii="Arial Narrow" w:hAnsi="Arial Narrow" w:cs="ArialMT"/>
          <w:sz w:val="22"/>
          <w:szCs w:val="22"/>
        </w:rPr>
      </w:pPr>
      <w:r w:rsidRPr="0082041A">
        <w:rPr>
          <w:rFonts w:ascii="Arial Narrow" w:hAnsi="Arial Narrow" w:cs="ArialMT"/>
          <w:sz w:val="22"/>
          <w:szCs w:val="22"/>
        </w:rPr>
        <w:t>a) Verificar a condição de operação e segurança do equipamento;</w:t>
      </w:r>
    </w:p>
    <w:p w:rsidR="00A23AF7" w:rsidRPr="0082041A" w:rsidRDefault="00A23AF7" w:rsidP="00A23AF7">
      <w:pPr>
        <w:autoSpaceDE w:val="0"/>
        <w:autoSpaceDN w:val="0"/>
        <w:adjustRightInd w:val="0"/>
        <w:jc w:val="both"/>
        <w:rPr>
          <w:rFonts w:ascii="Arial Narrow" w:hAnsi="Arial Narrow" w:cs="ArialMT"/>
          <w:sz w:val="22"/>
          <w:szCs w:val="22"/>
        </w:rPr>
      </w:pPr>
      <w:r w:rsidRPr="0082041A">
        <w:rPr>
          <w:rFonts w:ascii="Arial Narrow" w:hAnsi="Arial Narrow" w:cs="ArialMT"/>
          <w:sz w:val="22"/>
          <w:szCs w:val="22"/>
        </w:rPr>
        <w:t>b) Ligar, manobrar, conduzir, arrancar, parar e estacionar o equipamento, conforme determinações do avaliador;</w:t>
      </w:r>
    </w:p>
    <w:p w:rsidR="00A23AF7" w:rsidRPr="0082041A" w:rsidRDefault="00A23AF7" w:rsidP="00A23AF7">
      <w:pPr>
        <w:autoSpaceDE w:val="0"/>
        <w:autoSpaceDN w:val="0"/>
        <w:adjustRightInd w:val="0"/>
        <w:jc w:val="both"/>
        <w:rPr>
          <w:rFonts w:ascii="Arial Narrow" w:hAnsi="Arial Narrow" w:cs="ArialMT"/>
          <w:sz w:val="22"/>
          <w:szCs w:val="22"/>
        </w:rPr>
      </w:pPr>
      <w:r w:rsidRPr="0082041A">
        <w:rPr>
          <w:rFonts w:ascii="Arial Narrow" w:hAnsi="Arial Narrow" w:cs="ArialMT"/>
          <w:sz w:val="22"/>
          <w:szCs w:val="22"/>
        </w:rPr>
        <w:t>c) Operar o equipamento e desenvolver a tarefa designada pelo avaliador com aproveitamento, produtividade e eficiência, demonstrando habilidade e perícia de direção, técnica ao operar os instrumentos de comando, além de adotar condução defensiva;</w:t>
      </w:r>
    </w:p>
    <w:p w:rsidR="00A23AF7" w:rsidRPr="0082041A" w:rsidRDefault="00A23AF7" w:rsidP="00A23AF7">
      <w:pPr>
        <w:autoSpaceDE w:val="0"/>
        <w:autoSpaceDN w:val="0"/>
        <w:adjustRightInd w:val="0"/>
        <w:jc w:val="both"/>
        <w:rPr>
          <w:rFonts w:ascii="Arial Narrow" w:hAnsi="Arial Narrow" w:cs="ArialMT"/>
          <w:sz w:val="22"/>
          <w:szCs w:val="22"/>
        </w:rPr>
      </w:pPr>
      <w:r w:rsidRPr="0082041A">
        <w:rPr>
          <w:rFonts w:ascii="Arial Narrow" w:hAnsi="Arial Narrow" w:cs="ArialMT"/>
          <w:sz w:val="22"/>
          <w:szCs w:val="22"/>
        </w:rPr>
        <w:t>d) Manter a postura exigida pela profissão, zelar pela segurança do equipamento que está operando, pela segurança do avaliador e sua própria segurança;</w:t>
      </w:r>
    </w:p>
    <w:p w:rsidR="00A23AF7" w:rsidRPr="0082041A" w:rsidRDefault="00A23AF7" w:rsidP="00A23AF7">
      <w:pPr>
        <w:widowControl w:val="0"/>
        <w:ind w:right="-5"/>
        <w:jc w:val="both"/>
        <w:rPr>
          <w:rFonts w:ascii="Arial Narrow" w:hAnsi="Arial Narrow"/>
          <w:sz w:val="22"/>
          <w:szCs w:val="22"/>
        </w:rPr>
      </w:pPr>
      <w:r w:rsidRPr="0082041A">
        <w:rPr>
          <w:rFonts w:ascii="Arial Narrow" w:hAnsi="Arial Narrow" w:cs="ArialMT"/>
          <w:sz w:val="22"/>
          <w:szCs w:val="22"/>
        </w:rPr>
        <w:t>e) Desligar o equipamento realizando todos os procedimentos e manobras destinadas a manter a sua segurança.</w:t>
      </w:r>
    </w:p>
    <w:p w:rsidR="00A23AF7" w:rsidRPr="0082041A" w:rsidRDefault="00A23AF7" w:rsidP="00A23AF7">
      <w:pPr>
        <w:jc w:val="both"/>
        <w:rPr>
          <w:rFonts w:ascii="Arial Narrow" w:hAnsi="Arial Narrow"/>
          <w:b/>
          <w:bCs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hAnsi="Arial Narrow"/>
          <w:b/>
          <w:bCs/>
          <w:sz w:val="22"/>
          <w:szCs w:val="22"/>
        </w:rPr>
        <w:t xml:space="preserve">- Para o cargo de </w:t>
      </w:r>
      <w:r w:rsidRPr="0082041A">
        <w:rPr>
          <w:rFonts w:ascii="Arial Narrow" w:eastAsia="Arial Unicode MS" w:hAnsi="Arial Narrow" w:cs="Arial"/>
          <w:b/>
          <w:sz w:val="22"/>
          <w:szCs w:val="22"/>
        </w:rPr>
        <w:t>PEDREIRO:</w:t>
      </w:r>
    </w:p>
    <w:p w:rsidR="00A23AF7" w:rsidRPr="0082041A" w:rsidRDefault="00A23AF7" w:rsidP="00A23AF7">
      <w:pPr>
        <w:pStyle w:val="Recuodecorpodetexto"/>
        <w:ind w:left="0"/>
        <w:rPr>
          <w:rFonts w:ascii="Arial Narrow" w:eastAsia="Arial Unicode MS" w:hAnsi="Arial Narrow" w:cs="Courier New"/>
          <w:bCs w:val="0"/>
          <w:sz w:val="22"/>
          <w:szCs w:val="22"/>
        </w:rPr>
      </w:pPr>
      <w:r w:rsidRPr="0082041A">
        <w:rPr>
          <w:rFonts w:ascii="Arial Narrow" w:eastAsia="Arial Unicode MS" w:hAnsi="Arial Narrow" w:cs="Courier New"/>
          <w:bCs w:val="0"/>
          <w:sz w:val="22"/>
          <w:szCs w:val="22"/>
        </w:rPr>
        <w:t xml:space="preserve">Efetuar a locação de pequenas obras, fazer alicerces; levantar paredes de alvenaria; fazer muros de arrimo; trabalhar com instrumentos de nivelamento e prumo; proceder e orientar a preparação de argamassa para junções de tijolos ou para reboco de paredes; preparar e aplicar caiações em paredes; assentar marcos de portas e janelas; armar andaime; fazer reparos em obras de alvenaria; instalar aparelhos sanitários; assentar e recolocar tijolos, tacos, lambris e outros; trabalhar com qualquer tipo de massa a </w:t>
      </w:r>
      <w:r w:rsidRPr="0082041A">
        <w:rPr>
          <w:rFonts w:ascii="Arial Narrow" w:eastAsia="Arial Unicode MS" w:hAnsi="Arial Narrow" w:cs="Courier New"/>
          <w:bCs w:val="0"/>
          <w:sz w:val="22"/>
          <w:szCs w:val="22"/>
        </w:rPr>
        <w:lastRenderedPageBreak/>
        <w:t>base de cal, cimento e outros materiais de construção; operar com instrumentos de controle de medidas; orientar e fiscalizar os serviços executados pelos ajudantes e auxiliares sob sua direção; executar outras tarefas correlatas.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b/>
          <w:sz w:val="22"/>
          <w:szCs w:val="22"/>
        </w:rPr>
      </w:pPr>
      <w:r w:rsidRPr="0082041A">
        <w:rPr>
          <w:rFonts w:ascii="Arial Narrow" w:hAnsi="Arial Narrow" w:cs="Arial Narrow"/>
          <w:b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critérios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avaliação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serão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cobrados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conforme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b/>
          <w:sz w:val="22"/>
          <w:szCs w:val="22"/>
        </w:rPr>
        <w:t>segue:</w:t>
      </w:r>
      <w:r w:rsidRPr="0082041A">
        <w:rPr>
          <w:rFonts w:ascii="Arial Narrow" w:eastAsia="Arial Narrow" w:hAnsi="Arial Narrow" w:cs="Arial Narrow"/>
          <w:b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a)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habilidade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com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instrumentos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trabalho;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b)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forma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adequada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para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execução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das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atividades;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c)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utilização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equipamentos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proteção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individual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normas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segurança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trabalho;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rPr>
          <w:rFonts w:ascii="Arial Narrow" w:eastAsia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d)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eficiência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(técnica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desenvoltura)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na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execução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tarefa;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 Narrow"/>
          <w:sz w:val="22"/>
          <w:szCs w:val="22"/>
        </w:rPr>
      </w:pPr>
      <w:r w:rsidRPr="0082041A">
        <w:rPr>
          <w:rFonts w:ascii="Arial Narrow" w:hAnsi="Arial Narrow" w:cs="Arial Narrow"/>
          <w:sz w:val="22"/>
          <w:szCs w:val="22"/>
        </w:rPr>
        <w:t>e)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organização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cuidado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com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materiais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utilizados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durante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após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a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execução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das</w:t>
      </w:r>
      <w:r w:rsidRPr="0082041A">
        <w:rPr>
          <w:rFonts w:ascii="Arial Narrow" w:eastAsia="Arial Narrow" w:hAnsi="Arial Narrow" w:cs="Arial Narrow"/>
          <w:sz w:val="22"/>
          <w:szCs w:val="22"/>
        </w:rPr>
        <w:t xml:space="preserve"> </w:t>
      </w:r>
      <w:r w:rsidRPr="0082041A">
        <w:rPr>
          <w:rFonts w:ascii="Arial Narrow" w:hAnsi="Arial Narrow" w:cs="Arial Narrow"/>
          <w:sz w:val="22"/>
          <w:szCs w:val="22"/>
        </w:rPr>
        <w:t>tarefas.</w:t>
      </w:r>
    </w:p>
    <w:p w:rsidR="00A23AF7" w:rsidRPr="0082041A" w:rsidRDefault="00A23AF7" w:rsidP="00A23AF7">
      <w:pPr>
        <w:autoSpaceDE w:val="0"/>
        <w:jc w:val="both"/>
        <w:rPr>
          <w:rFonts w:ascii="Arial Narrow" w:hAnsi="Arial Narrow"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5. </w:t>
      </w:r>
      <w:r w:rsidRPr="0082041A">
        <w:rPr>
          <w:rFonts w:ascii="Arial Narrow" w:hAnsi="Arial Narrow" w:cs="Arial"/>
          <w:bCs/>
          <w:sz w:val="22"/>
          <w:szCs w:val="22"/>
        </w:rPr>
        <w:t>O teste será aplicado por avaliador, que anotará os pontos na planilha, em itens/quesitos, observando-se a pontuação máxima do Edital de Abertura.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6. </w:t>
      </w:r>
      <w:r w:rsidRPr="0082041A">
        <w:rPr>
          <w:rFonts w:ascii="Arial Narrow" w:hAnsi="Arial Narrow" w:cs="Arial"/>
          <w:bCs/>
          <w:sz w:val="22"/>
          <w:szCs w:val="22"/>
        </w:rPr>
        <w:t>Para a execução da tarefa todos os equipamentos necessários serão previamente preparados no local da prova, sendo que os candidatos deverão executar as tarefas no mesmo local, com os mesmos materiais e em idênticas condições, observando-se o tempo máximo permitido.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7. </w:t>
      </w:r>
      <w:r w:rsidRPr="0082041A">
        <w:rPr>
          <w:rFonts w:ascii="Arial Narrow" w:hAnsi="Arial Narrow" w:cs="Arial"/>
          <w:bCs/>
          <w:sz w:val="22"/>
          <w:szCs w:val="22"/>
        </w:rPr>
        <w:t xml:space="preserve">A duração da prova prática será determinada pela Comissão Executora e constará na planilha de avaliação do candidato. O tempo será cronometrado pelo avaliador da Una Concursos e acompanhado pelo fiscal de prova. </w:t>
      </w:r>
    </w:p>
    <w:p w:rsidR="00A23AF7" w:rsidRPr="0082041A" w:rsidRDefault="00A23AF7" w:rsidP="00A23AF7">
      <w:pPr>
        <w:widowControl w:val="0"/>
        <w:jc w:val="both"/>
        <w:rPr>
          <w:rFonts w:ascii="Arial Narrow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>8.</w:t>
      </w:r>
      <w:r w:rsidRPr="0082041A">
        <w:rPr>
          <w:rFonts w:ascii="Arial Narrow" w:hAnsi="Arial Narrow" w:cs="Arial"/>
          <w:sz w:val="22"/>
          <w:szCs w:val="22"/>
        </w:rPr>
        <w:t xml:space="preserve"> Na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aplicação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prova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prática,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que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exige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emprego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equipamento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elevado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valor,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pertencente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ou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sob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responsabilidade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Município,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poderá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ser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determinada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imediata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exclusão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candidato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que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demonstre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não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possuir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necessária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capacidade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no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seu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manejo,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sem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risco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 xml:space="preserve">danificá-lo e </w:t>
      </w:r>
      <w:r w:rsidRPr="0082041A">
        <w:rPr>
          <w:rFonts w:ascii="Arial Narrow" w:hAnsi="Arial Narrow" w:cs="Arial"/>
          <w:bCs/>
          <w:sz w:val="22"/>
          <w:szCs w:val="22"/>
        </w:rPr>
        <w:t>quando observado que o candidato está colocando em risco sua integridade ou a de terceiros</w:t>
      </w:r>
      <w:r w:rsidRPr="0082041A">
        <w:rPr>
          <w:rFonts w:ascii="Arial Narrow" w:hAnsi="Arial Narrow" w:cs="Arial"/>
          <w:sz w:val="22"/>
          <w:szCs w:val="22"/>
        </w:rPr>
        <w:t>.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candidato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responde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pelos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danos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que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gerar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nos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equipamentos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durante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>a</w:t>
      </w:r>
      <w:r w:rsidRPr="0082041A">
        <w:rPr>
          <w:rFonts w:ascii="Arial Narrow" w:eastAsia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 xml:space="preserve">prova. </w:t>
      </w:r>
    </w:p>
    <w:p w:rsidR="00A23AF7" w:rsidRPr="0082041A" w:rsidRDefault="00A23AF7" w:rsidP="00A23AF7">
      <w:pPr>
        <w:widowControl w:val="0"/>
        <w:jc w:val="both"/>
        <w:rPr>
          <w:rFonts w:ascii="Arial Narrow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widowControl w:val="0"/>
        <w:jc w:val="both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9. </w:t>
      </w:r>
      <w:r w:rsidRPr="0082041A">
        <w:rPr>
          <w:rFonts w:ascii="Arial Narrow" w:hAnsi="Arial Narrow" w:cs="Arial"/>
          <w:sz w:val="22"/>
          <w:szCs w:val="22"/>
        </w:rPr>
        <w:t xml:space="preserve"> A avaliação da presente prova será feita considerando-se o processo de </w:t>
      </w:r>
      <w:proofErr w:type="spellStart"/>
      <w:r w:rsidRPr="0082041A">
        <w:rPr>
          <w:rFonts w:ascii="Arial Narrow" w:hAnsi="Arial Narrow" w:cs="Arial"/>
          <w:sz w:val="22"/>
          <w:szCs w:val="22"/>
        </w:rPr>
        <w:t>desidentificação</w:t>
      </w:r>
      <w:proofErr w:type="spellEnd"/>
      <w:r w:rsidRPr="0082041A">
        <w:rPr>
          <w:rFonts w:ascii="Arial Narrow" w:hAnsi="Arial Narrow" w:cs="Arial"/>
          <w:sz w:val="22"/>
          <w:szCs w:val="22"/>
        </w:rPr>
        <w:t>.</w:t>
      </w:r>
    </w:p>
    <w:p w:rsidR="00A23AF7" w:rsidRPr="0082041A" w:rsidRDefault="00A23AF7" w:rsidP="00A23AF7">
      <w:pPr>
        <w:jc w:val="both"/>
        <w:rPr>
          <w:rFonts w:ascii="Arial Narrow" w:hAnsi="Arial Narrow" w:cs="Arial Narrow"/>
          <w:b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>10.</w:t>
      </w:r>
      <w:r w:rsidRPr="0082041A">
        <w:rPr>
          <w:rFonts w:ascii="Arial Narrow" w:hAnsi="Arial Narrow" w:cs="Arial"/>
          <w:sz w:val="22"/>
          <w:szCs w:val="22"/>
        </w:rPr>
        <w:t xml:space="preserve"> Para o cargo de </w:t>
      </w:r>
      <w:r w:rsidRPr="0082041A">
        <w:rPr>
          <w:rFonts w:ascii="Arial Narrow" w:hAnsi="Arial Narrow" w:cs="Arial"/>
          <w:b/>
          <w:sz w:val="22"/>
          <w:szCs w:val="22"/>
        </w:rPr>
        <w:t>OPERADOR DE MÁQUINAS</w:t>
      </w:r>
      <w:r w:rsidRPr="0082041A">
        <w:rPr>
          <w:rFonts w:ascii="Arial Narrow" w:hAnsi="Arial Narrow" w:cs="Arial"/>
          <w:sz w:val="22"/>
          <w:szCs w:val="22"/>
        </w:rPr>
        <w:t xml:space="preserve"> o candidato deverá apresentar o documento de habilitação (CNH) da categoria exigida no Edital de Abertura, sendo que não serão aceitos protocolos ou encaminhamentos da mesma, nem Permissão para Dirigir.</w:t>
      </w:r>
    </w:p>
    <w:p w:rsidR="00A23AF7" w:rsidRPr="0082041A" w:rsidRDefault="00A23AF7" w:rsidP="00A23AF7">
      <w:pPr>
        <w:jc w:val="both"/>
        <w:rPr>
          <w:rFonts w:ascii="Arial Narrow" w:hAnsi="Arial Narrow" w:cs="Arial Narrow"/>
          <w:sz w:val="22"/>
          <w:szCs w:val="22"/>
        </w:rPr>
      </w:pPr>
    </w:p>
    <w:p w:rsidR="00A23AF7" w:rsidRPr="0082041A" w:rsidRDefault="00A23AF7" w:rsidP="00A23AF7">
      <w:pPr>
        <w:tabs>
          <w:tab w:val="left" w:pos="1985"/>
        </w:tabs>
        <w:jc w:val="both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 Narrow"/>
          <w:b/>
          <w:sz w:val="22"/>
          <w:szCs w:val="22"/>
        </w:rPr>
        <w:t xml:space="preserve">11. </w:t>
      </w:r>
      <w:r w:rsidRPr="0082041A">
        <w:rPr>
          <w:rFonts w:ascii="Arial Narrow" w:hAnsi="Arial Narrow" w:cs="Arial"/>
          <w:sz w:val="22"/>
          <w:szCs w:val="22"/>
        </w:rPr>
        <w:t xml:space="preserve">O chamamento dos candidatos para a realização da prova prática será realizado por sorteio. </w:t>
      </w:r>
    </w:p>
    <w:p w:rsidR="00A23AF7" w:rsidRPr="0082041A" w:rsidRDefault="00A23AF7" w:rsidP="00A23AF7">
      <w:pPr>
        <w:jc w:val="both"/>
        <w:rPr>
          <w:rFonts w:ascii="Arial Narrow" w:hAnsi="Arial Narrow" w:cs="Arial"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/>
          <w:sz w:val="22"/>
          <w:szCs w:val="22"/>
        </w:rPr>
      </w:pPr>
      <w:r w:rsidRPr="0082041A">
        <w:rPr>
          <w:rFonts w:ascii="Arial Narrow" w:hAnsi="Arial Narrow"/>
          <w:b/>
          <w:sz w:val="22"/>
          <w:szCs w:val="22"/>
        </w:rPr>
        <w:t>12.</w:t>
      </w:r>
      <w:r w:rsidRPr="0082041A">
        <w:rPr>
          <w:rFonts w:ascii="Arial Narrow" w:hAnsi="Arial Narrow"/>
          <w:sz w:val="22"/>
          <w:szCs w:val="22"/>
        </w:rPr>
        <w:t xml:space="preserve"> Os candidatos deverão comparecer preparados no que se refere à alimentação, tendo em vista que os testes não têm horário determinado para o término, sendo que durante a realização da prova, os candidatos não poderão fazer uso de telefone celular ou de aparelhos eletrônicos. 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</w:p>
    <w:p w:rsidR="00A23AF7" w:rsidRPr="0082041A" w:rsidRDefault="00A23AF7" w:rsidP="00A23AF7">
      <w:pPr>
        <w:jc w:val="both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13.  </w:t>
      </w:r>
      <w:r w:rsidRPr="0082041A">
        <w:rPr>
          <w:rFonts w:ascii="Arial Narrow" w:hAnsi="Arial Narrow" w:cs="Arial Narrow"/>
          <w:sz w:val="22"/>
          <w:szCs w:val="22"/>
        </w:rPr>
        <w:t>Não será permitida a entrada de candidato no local de realização da prova prática que se apresentar após o horário fixado, bem como não será aplicada prova fora do local e horário designado.</w:t>
      </w: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"/>
          <w:sz w:val="22"/>
          <w:szCs w:val="22"/>
        </w:rPr>
      </w:pPr>
    </w:p>
    <w:p w:rsidR="00A23AF7" w:rsidRPr="0082041A" w:rsidRDefault="00A23AF7" w:rsidP="00A23AF7">
      <w:pPr>
        <w:autoSpaceDE w:val="0"/>
        <w:jc w:val="both"/>
        <w:rPr>
          <w:rFonts w:ascii="Arial Narrow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14.  </w:t>
      </w:r>
      <w:r w:rsidRPr="0082041A">
        <w:rPr>
          <w:rFonts w:ascii="Arial Narrow" w:hAnsi="Arial Narrow" w:cs="Arial"/>
          <w:sz w:val="22"/>
          <w:szCs w:val="22"/>
        </w:rPr>
        <w:t>Este Edital entra em vigor na data de sua publicação.</w:t>
      </w:r>
    </w:p>
    <w:p w:rsidR="00A23AF7" w:rsidRPr="0082041A" w:rsidRDefault="00A23AF7" w:rsidP="00A23AF7">
      <w:pPr>
        <w:jc w:val="both"/>
        <w:rPr>
          <w:rFonts w:ascii="Arial Narrow" w:hAnsi="Arial Narrow" w:cs="Arial"/>
          <w:b/>
          <w:sz w:val="22"/>
          <w:szCs w:val="22"/>
        </w:rPr>
      </w:pPr>
    </w:p>
    <w:p w:rsidR="000849B3" w:rsidRPr="0082041A" w:rsidRDefault="000849B3" w:rsidP="00A23AF7">
      <w:pPr>
        <w:autoSpaceDE w:val="0"/>
        <w:jc w:val="center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"/>
          <w:sz w:val="22"/>
          <w:szCs w:val="22"/>
        </w:rPr>
        <w:t xml:space="preserve">GABINETE DO PREFEITO MUNICIPAL DE </w:t>
      </w:r>
      <w:r w:rsidR="00636285" w:rsidRPr="0082041A">
        <w:rPr>
          <w:rFonts w:ascii="Arial Narrow" w:hAnsi="Arial Narrow" w:cs="Arial"/>
          <w:sz w:val="22"/>
          <w:szCs w:val="22"/>
        </w:rPr>
        <w:t>SEGREDO</w:t>
      </w:r>
      <w:r w:rsidRPr="0082041A">
        <w:rPr>
          <w:rFonts w:ascii="Arial Narrow" w:hAnsi="Arial Narrow" w:cs="Arial"/>
          <w:sz w:val="22"/>
          <w:szCs w:val="22"/>
        </w:rPr>
        <w:t xml:space="preserve">, aos </w:t>
      </w:r>
      <w:r w:rsidR="00A23AF7" w:rsidRPr="0082041A">
        <w:rPr>
          <w:rFonts w:ascii="Arial Narrow" w:hAnsi="Arial Narrow" w:cs="Arial"/>
          <w:sz w:val="22"/>
          <w:szCs w:val="22"/>
        </w:rPr>
        <w:t>dezessete</w:t>
      </w:r>
      <w:r w:rsidR="001D52AE" w:rsidRPr="0082041A">
        <w:rPr>
          <w:rFonts w:ascii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 xml:space="preserve">dias do mês de </w:t>
      </w:r>
      <w:r w:rsidR="00FA2FAB" w:rsidRPr="0082041A">
        <w:rPr>
          <w:rFonts w:ascii="Arial Narrow" w:hAnsi="Arial Narrow" w:cs="Arial"/>
          <w:sz w:val="22"/>
          <w:szCs w:val="22"/>
        </w:rPr>
        <w:t>setembro</w:t>
      </w:r>
      <w:r w:rsidR="00726228" w:rsidRPr="0082041A">
        <w:rPr>
          <w:rFonts w:ascii="Arial Narrow" w:hAnsi="Arial Narrow" w:cs="Arial"/>
          <w:sz w:val="22"/>
          <w:szCs w:val="22"/>
        </w:rPr>
        <w:t xml:space="preserve"> </w:t>
      </w:r>
      <w:r w:rsidRPr="0082041A">
        <w:rPr>
          <w:rFonts w:ascii="Arial Narrow" w:hAnsi="Arial Narrow" w:cs="Arial"/>
          <w:sz w:val="22"/>
          <w:szCs w:val="22"/>
        </w:rPr>
        <w:t xml:space="preserve">de </w:t>
      </w:r>
      <w:r w:rsidR="00726228" w:rsidRPr="0082041A">
        <w:rPr>
          <w:rFonts w:ascii="Arial Narrow" w:hAnsi="Arial Narrow" w:cs="Arial"/>
          <w:sz w:val="22"/>
          <w:szCs w:val="22"/>
        </w:rPr>
        <w:t>2019</w:t>
      </w:r>
      <w:r w:rsidRPr="0082041A">
        <w:rPr>
          <w:rFonts w:ascii="Arial Narrow" w:hAnsi="Arial Narrow" w:cs="Arial"/>
          <w:sz w:val="22"/>
          <w:szCs w:val="22"/>
        </w:rPr>
        <w:t>.</w:t>
      </w:r>
    </w:p>
    <w:p w:rsidR="00CA07C3" w:rsidRPr="0082041A" w:rsidRDefault="00CA07C3" w:rsidP="00A23AF7">
      <w:pPr>
        <w:jc w:val="center"/>
        <w:rPr>
          <w:rFonts w:ascii="Arial Narrow" w:hAnsi="Arial Narrow" w:cs="Arial"/>
          <w:b/>
          <w:sz w:val="22"/>
          <w:szCs w:val="22"/>
        </w:rPr>
      </w:pPr>
    </w:p>
    <w:p w:rsidR="001D52AE" w:rsidRPr="0082041A" w:rsidRDefault="00A61FE1" w:rsidP="00A23AF7">
      <w:pPr>
        <w:jc w:val="center"/>
        <w:rPr>
          <w:rFonts w:ascii="Arial Narrow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                                                                                                          VALDIR JOSÉ RODRIGUES</w:t>
      </w:r>
    </w:p>
    <w:p w:rsidR="000849B3" w:rsidRPr="0082041A" w:rsidRDefault="000849B3" w:rsidP="00A23AF7">
      <w:pPr>
        <w:jc w:val="center"/>
        <w:rPr>
          <w:rFonts w:ascii="Arial Narrow" w:hAnsi="Arial Narrow" w:cs="Arial"/>
          <w:sz w:val="22"/>
          <w:szCs w:val="22"/>
        </w:rPr>
      </w:pPr>
      <w:r w:rsidRPr="0082041A">
        <w:rPr>
          <w:rFonts w:ascii="Arial Narrow" w:hAnsi="Arial Narrow" w:cs="Arial"/>
          <w:b/>
          <w:sz w:val="22"/>
          <w:szCs w:val="22"/>
        </w:rPr>
        <w:t xml:space="preserve"> </w:t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b/>
          <w:sz w:val="22"/>
          <w:szCs w:val="22"/>
        </w:rPr>
        <w:tab/>
      </w:r>
      <w:r w:rsidRPr="0082041A">
        <w:rPr>
          <w:rFonts w:ascii="Arial Narrow" w:hAnsi="Arial Narrow" w:cs="Arial"/>
          <w:sz w:val="22"/>
          <w:szCs w:val="22"/>
        </w:rPr>
        <w:t>Prefeito Municipal</w:t>
      </w:r>
    </w:p>
    <w:p w:rsidR="00D506A1" w:rsidRPr="0082041A" w:rsidRDefault="00D506A1" w:rsidP="00A23AF7">
      <w:pPr>
        <w:rPr>
          <w:rFonts w:ascii="Arial Narrow" w:eastAsia="Arial Unicode MS" w:hAnsi="Arial Narrow" w:cs="Arial"/>
          <w:sz w:val="22"/>
          <w:szCs w:val="22"/>
        </w:rPr>
      </w:pPr>
    </w:p>
    <w:p w:rsidR="000849B3" w:rsidRPr="0082041A" w:rsidRDefault="000849B3" w:rsidP="00A23AF7">
      <w:pPr>
        <w:rPr>
          <w:rFonts w:ascii="Arial Narrow" w:eastAsia="Arial Unicode MS" w:hAnsi="Arial Narrow" w:cs="Arial"/>
          <w:sz w:val="22"/>
          <w:szCs w:val="22"/>
        </w:rPr>
      </w:pPr>
      <w:r w:rsidRPr="0082041A">
        <w:rPr>
          <w:rFonts w:ascii="Arial Narrow" w:eastAsia="Arial Unicode MS" w:hAnsi="Arial Narrow" w:cs="Arial"/>
          <w:sz w:val="22"/>
          <w:szCs w:val="22"/>
        </w:rPr>
        <w:t>Registre-se e Publique-se</w:t>
      </w:r>
    </w:p>
    <w:p w:rsidR="00D506A1" w:rsidRPr="0082041A" w:rsidRDefault="000849B3" w:rsidP="00A23AF7">
      <w:pPr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eastAsia="Arial Unicode MS" w:hAnsi="Arial Narrow" w:cs="Arial"/>
          <w:b/>
          <w:sz w:val="22"/>
          <w:szCs w:val="22"/>
        </w:rPr>
        <w:t xml:space="preserve">       </w:t>
      </w:r>
    </w:p>
    <w:p w:rsidR="000849B3" w:rsidRPr="0082041A" w:rsidRDefault="00A61FE1" w:rsidP="00A23AF7">
      <w:pPr>
        <w:jc w:val="both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hAnsi="Arial Narrow" w:cs="Arial"/>
          <w:sz w:val="22"/>
          <w:szCs w:val="22"/>
        </w:rPr>
        <w:t>DIEGO FERNANDO PUNTEL</w:t>
      </w:r>
      <w:r w:rsidR="00BB70FD" w:rsidRPr="0082041A">
        <w:rPr>
          <w:rFonts w:ascii="Arial Narrow" w:hAnsi="Arial Narrow" w:cs="Arial"/>
          <w:b/>
          <w:sz w:val="22"/>
          <w:szCs w:val="22"/>
        </w:rPr>
        <w:t xml:space="preserve">            </w:t>
      </w:r>
    </w:p>
    <w:p w:rsidR="000849B3" w:rsidRPr="0082041A" w:rsidRDefault="000849B3" w:rsidP="00A23AF7">
      <w:pPr>
        <w:rPr>
          <w:rFonts w:ascii="Arial Narrow" w:eastAsia="Arial Unicode MS" w:hAnsi="Arial Narrow" w:cs="Arial"/>
          <w:sz w:val="22"/>
          <w:szCs w:val="22"/>
        </w:rPr>
      </w:pPr>
      <w:r w:rsidRPr="0082041A">
        <w:rPr>
          <w:rFonts w:ascii="Arial Narrow" w:eastAsia="Arial Unicode MS" w:hAnsi="Arial Narrow" w:cs="Arial"/>
          <w:sz w:val="22"/>
          <w:szCs w:val="22"/>
        </w:rPr>
        <w:t xml:space="preserve">Secretário Municipal de Administração </w:t>
      </w:r>
    </w:p>
    <w:p w:rsidR="000849B3" w:rsidRPr="0082041A" w:rsidRDefault="000849B3" w:rsidP="00A23AF7">
      <w:pPr>
        <w:jc w:val="center"/>
        <w:rPr>
          <w:rFonts w:ascii="Arial Narrow" w:eastAsia="Arial Unicode MS" w:hAnsi="Arial Narrow" w:cs="Arial"/>
          <w:sz w:val="22"/>
          <w:szCs w:val="22"/>
        </w:rPr>
      </w:pPr>
    </w:p>
    <w:p w:rsidR="00FA2FAB" w:rsidRPr="0082041A" w:rsidRDefault="00FA2FAB" w:rsidP="00A23AF7">
      <w:pPr>
        <w:rPr>
          <w:rFonts w:ascii="Arial Narrow" w:eastAsia="Arial Unicode MS" w:hAnsi="Arial Narrow" w:cs="Arial"/>
          <w:b/>
          <w:bCs/>
          <w:iCs/>
          <w:sz w:val="22"/>
          <w:szCs w:val="22"/>
        </w:rPr>
      </w:pPr>
    </w:p>
    <w:p w:rsidR="00FA2FAB" w:rsidRPr="0082041A" w:rsidRDefault="00FA2FAB" w:rsidP="00A23AF7">
      <w:pPr>
        <w:jc w:val="center"/>
        <w:rPr>
          <w:rFonts w:ascii="Arial Narrow" w:eastAsia="Arial Unicode MS" w:hAnsi="Arial Narrow" w:cs="Arial"/>
          <w:b/>
          <w:bCs/>
          <w:iCs/>
          <w:sz w:val="22"/>
          <w:szCs w:val="22"/>
        </w:rPr>
      </w:pPr>
      <w:r w:rsidRPr="0082041A">
        <w:rPr>
          <w:rFonts w:ascii="Arial Narrow" w:eastAsia="Arial Unicode MS" w:hAnsi="Arial Narrow" w:cs="Arial"/>
          <w:b/>
          <w:bCs/>
          <w:iCs/>
          <w:sz w:val="22"/>
          <w:szCs w:val="22"/>
        </w:rPr>
        <w:lastRenderedPageBreak/>
        <w:t>ANEXO I</w:t>
      </w:r>
    </w:p>
    <w:p w:rsidR="001E3481" w:rsidRPr="0082041A" w:rsidRDefault="001E3481" w:rsidP="00A23AF7">
      <w:pPr>
        <w:jc w:val="center"/>
        <w:rPr>
          <w:rFonts w:ascii="Arial Narrow" w:eastAsia="Arial Unicode MS" w:hAnsi="Arial Narrow" w:cs="Arial"/>
          <w:b/>
          <w:bCs/>
          <w:iCs/>
          <w:sz w:val="22"/>
          <w:szCs w:val="22"/>
        </w:rPr>
      </w:pPr>
    </w:p>
    <w:p w:rsidR="001E3481" w:rsidRPr="0082041A" w:rsidRDefault="001E3481" w:rsidP="00A23AF7">
      <w:pPr>
        <w:jc w:val="center"/>
        <w:rPr>
          <w:rFonts w:ascii="Arial Narrow" w:eastAsia="Arial Unicode MS" w:hAnsi="Arial Narrow" w:cs="Arial"/>
          <w:b/>
          <w:bCs/>
          <w:iCs/>
          <w:sz w:val="22"/>
          <w:szCs w:val="22"/>
        </w:rPr>
      </w:pPr>
      <w:r w:rsidRPr="0082041A">
        <w:rPr>
          <w:rFonts w:ascii="Arial Narrow" w:eastAsia="Arial Unicode MS" w:hAnsi="Arial Narrow" w:cs="Arial"/>
          <w:b/>
          <w:bCs/>
          <w:iCs/>
          <w:sz w:val="22"/>
          <w:szCs w:val="22"/>
        </w:rPr>
        <w:t>CARGO: ELETRICISTA</w:t>
      </w:r>
    </w:p>
    <w:p w:rsidR="001E3481" w:rsidRPr="0082041A" w:rsidRDefault="001E3481" w:rsidP="00A23AF7">
      <w:pPr>
        <w:jc w:val="center"/>
        <w:rPr>
          <w:rFonts w:ascii="Arial Narrow" w:eastAsia="Arial Unicode MS" w:hAnsi="Arial Narrow" w:cs="Arial"/>
          <w:b/>
          <w:bCs/>
          <w:iCs/>
          <w:sz w:val="22"/>
          <w:szCs w:val="22"/>
        </w:rPr>
      </w:pP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b/>
          <w:bCs/>
          <w:sz w:val="22"/>
          <w:szCs w:val="22"/>
        </w:rPr>
      </w:pPr>
      <w:r w:rsidRPr="0082041A">
        <w:rPr>
          <w:rFonts w:ascii="Arial Narrow" w:hAnsi="Arial Narrow" w:cs="MS Sans Serif"/>
          <w:b/>
          <w:bCs/>
          <w:sz w:val="22"/>
          <w:szCs w:val="22"/>
        </w:rPr>
        <w:t>Nº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NOME DO CANDIDATO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PORT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MAT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LEGIS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TOTAL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FINAL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009</w:t>
      </w:r>
      <w:r w:rsidRPr="0082041A">
        <w:rPr>
          <w:rFonts w:ascii="Arial Narrow" w:hAnsi="Arial Narrow" w:cs="MS Sans Serif"/>
          <w:sz w:val="22"/>
          <w:szCs w:val="22"/>
        </w:rPr>
        <w:tab/>
        <w:t>JANDER DORIEL WACHHOLZ</w:t>
      </w:r>
      <w:r w:rsidRPr="0082041A">
        <w:rPr>
          <w:rFonts w:ascii="Arial Narrow" w:hAnsi="Arial Narrow" w:cs="MS Sans Serif"/>
          <w:sz w:val="22"/>
          <w:szCs w:val="22"/>
        </w:rPr>
        <w:tab/>
        <w:t>11,00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013</w:t>
      </w:r>
      <w:r w:rsidRPr="0082041A">
        <w:rPr>
          <w:rFonts w:ascii="Arial Narrow" w:hAnsi="Arial Narrow" w:cs="MS Sans Serif"/>
          <w:sz w:val="22"/>
          <w:szCs w:val="22"/>
        </w:rPr>
        <w:tab/>
        <w:t>LEONARDO TELES MICHELON</w:t>
      </w:r>
      <w:r w:rsidRPr="0082041A">
        <w:rPr>
          <w:rFonts w:ascii="Arial Narrow" w:hAnsi="Arial Narrow" w:cs="MS Sans Serif"/>
          <w:sz w:val="22"/>
          <w:szCs w:val="22"/>
        </w:rPr>
        <w:tab/>
        <w:t>10,00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015</w:t>
      </w:r>
      <w:r w:rsidRPr="0082041A">
        <w:rPr>
          <w:rFonts w:ascii="Arial Narrow" w:hAnsi="Arial Narrow" w:cs="MS Sans Serif"/>
          <w:sz w:val="22"/>
          <w:szCs w:val="22"/>
        </w:rPr>
        <w:tab/>
        <w:t>MARCELO AMARAL DE MELO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09,00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014</w:t>
      </w:r>
      <w:r w:rsidRPr="0082041A">
        <w:rPr>
          <w:rFonts w:ascii="Arial Narrow" w:hAnsi="Arial Narrow" w:cs="MS Sans Serif"/>
          <w:sz w:val="22"/>
          <w:szCs w:val="22"/>
        </w:rPr>
        <w:tab/>
        <w:t>MAICON DIORGES ROSA</w:t>
      </w:r>
      <w:r w:rsidRPr="0082041A">
        <w:rPr>
          <w:rFonts w:ascii="Arial Narrow" w:hAnsi="Arial Narrow" w:cs="MS Sans Serif"/>
          <w:sz w:val="22"/>
          <w:szCs w:val="22"/>
        </w:rPr>
        <w:tab/>
        <w:t>09,00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20,00</w:t>
      </w:r>
      <w:r w:rsidRPr="0082041A">
        <w:rPr>
          <w:rFonts w:ascii="Arial Narrow" w:hAnsi="Arial Narrow" w:cs="MS Sans Serif"/>
          <w:sz w:val="22"/>
          <w:szCs w:val="22"/>
        </w:rPr>
        <w:tab/>
        <w:t>20,00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016</w:t>
      </w:r>
      <w:r w:rsidRPr="0082041A">
        <w:rPr>
          <w:rFonts w:ascii="Arial Narrow" w:hAnsi="Arial Narrow" w:cs="MS Sans Serif"/>
          <w:sz w:val="22"/>
          <w:szCs w:val="22"/>
        </w:rPr>
        <w:tab/>
        <w:t>MARCUS VINICIUS CREMONES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20,00</w:t>
      </w:r>
      <w:r w:rsidRPr="0082041A">
        <w:rPr>
          <w:rFonts w:ascii="Arial Narrow" w:hAnsi="Arial Narrow" w:cs="MS Sans Serif"/>
          <w:sz w:val="22"/>
          <w:szCs w:val="22"/>
        </w:rPr>
        <w:tab/>
        <w:t>20,00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010</w:t>
      </w:r>
      <w:r w:rsidRPr="0082041A">
        <w:rPr>
          <w:rFonts w:ascii="Arial Narrow" w:hAnsi="Arial Narrow" w:cs="MS Sans Serif"/>
          <w:sz w:val="22"/>
          <w:szCs w:val="22"/>
        </w:rPr>
        <w:tab/>
        <w:t>JORGE ASSIR FURLAN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09,00</w:t>
      </w:r>
      <w:r w:rsidRPr="0082041A">
        <w:rPr>
          <w:rFonts w:ascii="Arial Narrow" w:hAnsi="Arial Narrow" w:cs="MS Sans Serif"/>
          <w:sz w:val="22"/>
          <w:szCs w:val="22"/>
        </w:rPr>
        <w:tab/>
        <w:t>20,00</w:t>
      </w:r>
      <w:r w:rsidRPr="0082041A">
        <w:rPr>
          <w:rFonts w:ascii="Arial Narrow" w:hAnsi="Arial Narrow" w:cs="MS Sans Serif"/>
          <w:sz w:val="22"/>
          <w:szCs w:val="22"/>
        </w:rPr>
        <w:tab/>
        <w:t>20,00</w:t>
      </w:r>
    </w:p>
    <w:p w:rsidR="00FA2FAB" w:rsidRPr="0082041A" w:rsidRDefault="00FA2FAB" w:rsidP="00A23AF7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eastAsia="Arial Unicode MS" w:hAnsi="Arial Narrow" w:cs="Arial"/>
          <w:b/>
          <w:bCs/>
          <w:iCs/>
          <w:sz w:val="22"/>
          <w:szCs w:val="22"/>
          <w:u w:val="single"/>
        </w:rPr>
      </w:pP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jc w:val="center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eastAsia="Arial Unicode MS" w:hAnsi="Arial Narrow" w:cs="Arial"/>
          <w:b/>
          <w:sz w:val="22"/>
          <w:szCs w:val="22"/>
        </w:rPr>
        <w:t>CARGO: OPERADOR DE MÁQUINAS</w:t>
      </w:r>
    </w:p>
    <w:p w:rsidR="0082041A" w:rsidRPr="0082041A" w:rsidRDefault="0082041A" w:rsidP="00A23AF7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eastAsia="Arial Unicode MS" w:hAnsi="Arial Narrow" w:cs="Arial"/>
          <w:b/>
          <w:sz w:val="22"/>
          <w:szCs w:val="22"/>
        </w:rPr>
      </w:pP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b/>
          <w:bCs/>
          <w:sz w:val="22"/>
          <w:szCs w:val="22"/>
        </w:rPr>
      </w:pPr>
      <w:r w:rsidRPr="0082041A">
        <w:rPr>
          <w:rFonts w:ascii="Arial Narrow" w:hAnsi="Arial Narrow" w:cs="MS Sans Serif"/>
          <w:b/>
          <w:bCs/>
          <w:sz w:val="22"/>
          <w:szCs w:val="22"/>
        </w:rPr>
        <w:t>Nº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NOME DO CANDIDATO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C ESP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PORT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MAT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TOTAL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FINAL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004</w:t>
      </w:r>
      <w:r w:rsidRPr="0082041A">
        <w:rPr>
          <w:rFonts w:ascii="Arial Narrow" w:hAnsi="Arial Narrow" w:cs="MS Sans Serif"/>
          <w:sz w:val="22"/>
          <w:szCs w:val="22"/>
        </w:rPr>
        <w:tab/>
        <w:t>CLEBERSON BILHAN</w:t>
      </w:r>
      <w:r w:rsidRPr="0082041A">
        <w:rPr>
          <w:rFonts w:ascii="Arial Narrow" w:hAnsi="Arial Narrow" w:cs="MS Sans Serif"/>
          <w:sz w:val="22"/>
          <w:szCs w:val="22"/>
        </w:rPr>
        <w:tab/>
        <w:t>18,00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31,00</w:t>
      </w:r>
      <w:r w:rsidRPr="0082041A">
        <w:rPr>
          <w:rFonts w:ascii="Arial Narrow" w:hAnsi="Arial Narrow" w:cs="MS Sans Serif"/>
          <w:sz w:val="22"/>
          <w:szCs w:val="22"/>
        </w:rPr>
        <w:tab/>
        <w:t>31,00*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025</w:t>
      </w:r>
      <w:r w:rsidRPr="0082041A">
        <w:rPr>
          <w:rFonts w:ascii="Arial Narrow" w:hAnsi="Arial Narrow" w:cs="MS Sans Serif"/>
          <w:sz w:val="22"/>
          <w:szCs w:val="22"/>
        </w:rPr>
        <w:tab/>
        <w:t>JUNIOR MARCELO DE OLIVEIRA</w:t>
      </w:r>
      <w:r w:rsidRPr="0082041A">
        <w:rPr>
          <w:rFonts w:ascii="Arial Narrow" w:hAnsi="Arial Narrow" w:cs="MS Sans Serif"/>
          <w:sz w:val="22"/>
          <w:szCs w:val="22"/>
        </w:rPr>
        <w:tab/>
        <w:t>18,00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31,00</w:t>
      </w:r>
      <w:r w:rsidRPr="0082041A">
        <w:rPr>
          <w:rFonts w:ascii="Arial Narrow" w:hAnsi="Arial Narrow" w:cs="MS Sans Serif"/>
          <w:sz w:val="22"/>
          <w:szCs w:val="22"/>
        </w:rPr>
        <w:tab/>
        <w:t>31,00*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003</w:t>
      </w:r>
      <w:r w:rsidRPr="0082041A">
        <w:rPr>
          <w:rFonts w:ascii="Arial Narrow" w:hAnsi="Arial Narrow" w:cs="MS Sans Serif"/>
          <w:sz w:val="22"/>
          <w:szCs w:val="22"/>
        </w:rPr>
        <w:tab/>
        <w:t>CLAUDIO FERREIRA GENRO</w:t>
      </w:r>
      <w:r w:rsidRPr="0082041A">
        <w:rPr>
          <w:rFonts w:ascii="Arial Narrow" w:hAnsi="Arial Narrow" w:cs="MS Sans Serif"/>
          <w:sz w:val="22"/>
          <w:szCs w:val="22"/>
        </w:rPr>
        <w:tab/>
        <w:t>17,00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31,00</w:t>
      </w:r>
      <w:r w:rsidRPr="0082041A">
        <w:rPr>
          <w:rFonts w:ascii="Arial Narrow" w:hAnsi="Arial Narrow" w:cs="MS Sans Serif"/>
          <w:sz w:val="22"/>
          <w:szCs w:val="22"/>
        </w:rPr>
        <w:tab/>
        <w:t>31,00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037</w:t>
      </w:r>
      <w:r w:rsidRPr="0082041A">
        <w:rPr>
          <w:rFonts w:ascii="Arial Narrow" w:hAnsi="Arial Narrow" w:cs="MS Sans Serif"/>
          <w:sz w:val="22"/>
          <w:szCs w:val="22"/>
        </w:rPr>
        <w:tab/>
        <w:t>RODRIGO WEIDE</w:t>
      </w:r>
      <w:r w:rsidRPr="0082041A">
        <w:rPr>
          <w:rFonts w:ascii="Arial Narrow" w:hAnsi="Arial Narrow" w:cs="MS Sans Serif"/>
          <w:sz w:val="22"/>
          <w:szCs w:val="22"/>
        </w:rPr>
        <w:tab/>
        <w:t>15,00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30,00</w:t>
      </w:r>
      <w:r w:rsidRPr="0082041A">
        <w:rPr>
          <w:rFonts w:ascii="Arial Narrow" w:hAnsi="Arial Narrow" w:cs="MS Sans Serif"/>
          <w:sz w:val="22"/>
          <w:szCs w:val="22"/>
        </w:rPr>
        <w:tab/>
        <w:t>30,00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024</w:t>
      </w:r>
      <w:r w:rsidRPr="0082041A">
        <w:rPr>
          <w:rFonts w:ascii="Arial Narrow" w:hAnsi="Arial Narrow" w:cs="MS Sans Serif"/>
          <w:sz w:val="22"/>
          <w:szCs w:val="22"/>
        </w:rPr>
        <w:tab/>
        <w:t>JOSE IVAGNER DA SILVA</w:t>
      </w:r>
      <w:r w:rsidRPr="0082041A">
        <w:rPr>
          <w:rFonts w:ascii="Arial Narrow" w:hAnsi="Arial Narrow" w:cs="MS Sans Serif"/>
          <w:sz w:val="22"/>
          <w:szCs w:val="22"/>
        </w:rPr>
        <w:tab/>
        <w:t>15,00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29,00</w:t>
      </w:r>
      <w:r w:rsidRPr="0082041A">
        <w:rPr>
          <w:rFonts w:ascii="Arial Narrow" w:hAnsi="Arial Narrow" w:cs="MS Sans Serif"/>
          <w:sz w:val="22"/>
          <w:szCs w:val="22"/>
        </w:rPr>
        <w:tab/>
        <w:t>29,00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023</w:t>
      </w:r>
      <w:r w:rsidRPr="0082041A">
        <w:rPr>
          <w:rFonts w:ascii="Arial Narrow" w:hAnsi="Arial Narrow" w:cs="MS Sans Serif"/>
          <w:sz w:val="22"/>
          <w:szCs w:val="22"/>
        </w:rPr>
        <w:tab/>
        <w:t>JOAO FERNANDO DA SILVA</w:t>
      </w:r>
      <w:r w:rsidRPr="0082041A">
        <w:rPr>
          <w:rFonts w:ascii="Arial Narrow" w:hAnsi="Arial Narrow" w:cs="MS Sans Serif"/>
          <w:sz w:val="22"/>
          <w:szCs w:val="22"/>
        </w:rPr>
        <w:tab/>
        <w:t>18,00</w:t>
      </w:r>
      <w:r w:rsidRPr="0082041A">
        <w:rPr>
          <w:rFonts w:ascii="Arial Narrow" w:hAnsi="Arial Narrow" w:cs="MS Sans Serif"/>
          <w:sz w:val="22"/>
          <w:szCs w:val="22"/>
        </w:rPr>
        <w:tab/>
        <w:t>02,00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28,00</w:t>
      </w:r>
      <w:r w:rsidRPr="0082041A">
        <w:rPr>
          <w:rFonts w:ascii="Arial Narrow" w:hAnsi="Arial Narrow" w:cs="MS Sans Serif"/>
          <w:sz w:val="22"/>
          <w:szCs w:val="22"/>
        </w:rPr>
        <w:tab/>
        <w:t>28,00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038</w:t>
      </w:r>
      <w:r w:rsidRPr="0082041A">
        <w:rPr>
          <w:rFonts w:ascii="Arial Narrow" w:hAnsi="Arial Narrow" w:cs="MS Sans Serif"/>
          <w:sz w:val="22"/>
          <w:szCs w:val="22"/>
        </w:rPr>
        <w:tab/>
        <w:t>ROMÁRIO MARION</w:t>
      </w:r>
      <w:r w:rsidRPr="0082041A">
        <w:rPr>
          <w:rFonts w:ascii="Arial Narrow" w:hAnsi="Arial Narrow" w:cs="MS Sans Serif"/>
          <w:sz w:val="22"/>
          <w:szCs w:val="22"/>
        </w:rPr>
        <w:tab/>
        <w:t>13,00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026</w:t>
      </w:r>
      <w:r w:rsidRPr="0082041A">
        <w:rPr>
          <w:rFonts w:ascii="Arial Narrow" w:hAnsi="Arial Narrow" w:cs="MS Sans Serif"/>
          <w:sz w:val="22"/>
          <w:szCs w:val="22"/>
        </w:rPr>
        <w:tab/>
        <w:t>LUIZ CARLOS RODRIGUES</w:t>
      </w:r>
      <w:r w:rsidRPr="0082041A">
        <w:rPr>
          <w:rFonts w:ascii="Arial Narrow" w:hAnsi="Arial Narrow" w:cs="MS Sans Serif"/>
          <w:sz w:val="22"/>
          <w:szCs w:val="22"/>
        </w:rPr>
        <w:tab/>
        <w:t>15,00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  <w:r w:rsidRPr="0082041A">
        <w:rPr>
          <w:rFonts w:ascii="Arial Narrow" w:hAnsi="Arial Narrow" w:cs="MS Sans Serif"/>
          <w:sz w:val="22"/>
          <w:szCs w:val="22"/>
        </w:rPr>
        <w:tab/>
        <w:t>25,00*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029</w:t>
      </w:r>
      <w:r w:rsidRPr="0082041A">
        <w:rPr>
          <w:rFonts w:ascii="Arial Narrow" w:hAnsi="Arial Narrow" w:cs="MS Sans Serif"/>
          <w:sz w:val="22"/>
          <w:szCs w:val="22"/>
        </w:rPr>
        <w:tab/>
        <w:t>MATEUS CARDOSO</w:t>
      </w:r>
      <w:r w:rsidRPr="0082041A">
        <w:rPr>
          <w:rFonts w:ascii="Arial Narrow" w:hAnsi="Arial Narrow" w:cs="MS Sans Serif"/>
          <w:sz w:val="22"/>
          <w:szCs w:val="22"/>
        </w:rPr>
        <w:tab/>
        <w:t>15,00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  <w:r w:rsidRPr="0082041A">
        <w:rPr>
          <w:rFonts w:ascii="Arial Narrow" w:hAnsi="Arial Narrow" w:cs="MS Sans Serif"/>
          <w:sz w:val="22"/>
          <w:szCs w:val="22"/>
        </w:rPr>
        <w:tab/>
        <w:t>25,00*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012</w:t>
      </w:r>
      <w:r w:rsidRPr="0082041A">
        <w:rPr>
          <w:rFonts w:ascii="Arial Narrow" w:hAnsi="Arial Narrow" w:cs="MS Sans Serif"/>
          <w:sz w:val="22"/>
          <w:szCs w:val="22"/>
        </w:rPr>
        <w:tab/>
        <w:t>EDUARDO PENS SOARES</w:t>
      </w:r>
      <w:r w:rsidRPr="0082041A">
        <w:rPr>
          <w:rFonts w:ascii="Arial Narrow" w:hAnsi="Arial Narrow" w:cs="MS Sans Serif"/>
          <w:sz w:val="22"/>
          <w:szCs w:val="22"/>
        </w:rPr>
        <w:tab/>
        <w:t>14,00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03,00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042</w:t>
      </w:r>
      <w:r w:rsidRPr="0082041A">
        <w:rPr>
          <w:rFonts w:ascii="Arial Narrow" w:hAnsi="Arial Narrow" w:cs="MS Sans Serif"/>
          <w:sz w:val="22"/>
          <w:szCs w:val="22"/>
        </w:rPr>
        <w:tab/>
        <w:t>TIARLES MOREIRA FARDIN</w:t>
      </w:r>
      <w:r w:rsidRPr="0082041A">
        <w:rPr>
          <w:rFonts w:ascii="Arial Narrow" w:hAnsi="Arial Narrow" w:cs="MS Sans Serif"/>
          <w:sz w:val="22"/>
          <w:szCs w:val="22"/>
        </w:rPr>
        <w:tab/>
        <w:t>14,00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016</w:t>
      </w:r>
      <w:r w:rsidRPr="0082041A">
        <w:rPr>
          <w:rFonts w:ascii="Arial Narrow" w:hAnsi="Arial Narrow" w:cs="MS Sans Serif"/>
          <w:sz w:val="22"/>
          <w:szCs w:val="22"/>
        </w:rPr>
        <w:tab/>
        <w:t>FLAVIO HENRIQUE NUNES PINHEIRO</w:t>
      </w:r>
      <w:r w:rsidRPr="0082041A">
        <w:rPr>
          <w:rFonts w:ascii="Arial Narrow" w:hAnsi="Arial Narrow" w:cs="MS Sans Serif"/>
          <w:sz w:val="22"/>
          <w:szCs w:val="22"/>
        </w:rPr>
        <w:tab/>
        <w:t>11,00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  <w:r w:rsidRPr="0082041A">
        <w:rPr>
          <w:rFonts w:ascii="Arial Narrow" w:hAnsi="Arial Narrow" w:cs="MS Sans Serif"/>
          <w:sz w:val="22"/>
          <w:szCs w:val="22"/>
        </w:rPr>
        <w:tab/>
        <w:t>25,00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010</w:t>
      </w:r>
      <w:r w:rsidRPr="0082041A">
        <w:rPr>
          <w:rFonts w:ascii="Arial Narrow" w:hAnsi="Arial Narrow" w:cs="MS Sans Serif"/>
          <w:sz w:val="22"/>
          <w:szCs w:val="22"/>
        </w:rPr>
        <w:tab/>
        <w:t>EDERSON PATRIQUE DE MORAES</w:t>
      </w:r>
      <w:r w:rsidRPr="0082041A">
        <w:rPr>
          <w:rFonts w:ascii="Arial Narrow" w:hAnsi="Arial Narrow" w:cs="MS Sans Serif"/>
          <w:sz w:val="22"/>
          <w:szCs w:val="22"/>
        </w:rPr>
        <w:tab/>
        <w:t>16,00</w:t>
      </w:r>
      <w:r w:rsidRPr="0082041A">
        <w:rPr>
          <w:rFonts w:ascii="Arial Narrow" w:hAnsi="Arial Narrow" w:cs="MS Sans Serif"/>
          <w:sz w:val="22"/>
          <w:szCs w:val="22"/>
        </w:rPr>
        <w:tab/>
        <w:t>03,00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014</w:t>
      </w:r>
      <w:r w:rsidRPr="0082041A">
        <w:rPr>
          <w:rFonts w:ascii="Arial Narrow" w:hAnsi="Arial Narrow" w:cs="MS Sans Serif"/>
          <w:sz w:val="22"/>
          <w:szCs w:val="22"/>
        </w:rPr>
        <w:tab/>
        <w:t>FABIO ALEXANDRE REKOWSKY</w:t>
      </w:r>
      <w:r w:rsidRPr="0082041A">
        <w:rPr>
          <w:rFonts w:ascii="Arial Narrow" w:hAnsi="Arial Narrow" w:cs="MS Sans Serif"/>
          <w:sz w:val="22"/>
          <w:szCs w:val="22"/>
        </w:rPr>
        <w:tab/>
        <w:t>13,00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033</w:t>
      </w:r>
      <w:r w:rsidRPr="0082041A">
        <w:rPr>
          <w:rFonts w:ascii="Arial Narrow" w:hAnsi="Arial Narrow" w:cs="MS Sans Serif"/>
          <w:sz w:val="22"/>
          <w:szCs w:val="22"/>
        </w:rPr>
        <w:tab/>
        <w:t>PAULO CESAR EHMKE MARTINS</w:t>
      </w:r>
      <w:r w:rsidRPr="0082041A">
        <w:rPr>
          <w:rFonts w:ascii="Arial Narrow" w:hAnsi="Arial Narrow" w:cs="MS Sans Serif"/>
          <w:sz w:val="22"/>
          <w:szCs w:val="22"/>
        </w:rPr>
        <w:tab/>
        <w:t>13,00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011</w:t>
      </w:r>
      <w:r w:rsidRPr="0082041A">
        <w:rPr>
          <w:rFonts w:ascii="Arial Narrow" w:hAnsi="Arial Narrow" w:cs="MS Sans Serif"/>
          <w:sz w:val="22"/>
          <w:szCs w:val="22"/>
        </w:rPr>
        <w:tab/>
        <w:t>EDIMILSON LUIS DE MORAES</w:t>
      </w:r>
      <w:r w:rsidRPr="0082041A">
        <w:rPr>
          <w:rFonts w:ascii="Arial Narrow" w:hAnsi="Arial Narrow" w:cs="MS Sans Serif"/>
          <w:sz w:val="22"/>
          <w:szCs w:val="22"/>
        </w:rPr>
        <w:tab/>
        <w:t>12,00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020</w:t>
      </w:r>
      <w:r w:rsidRPr="0082041A">
        <w:rPr>
          <w:rFonts w:ascii="Arial Narrow" w:hAnsi="Arial Narrow" w:cs="MS Sans Serif"/>
          <w:sz w:val="22"/>
          <w:szCs w:val="22"/>
        </w:rPr>
        <w:tab/>
        <w:t>JEFERSON SCHEIDT</w:t>
      </w:r>
      <w:r w:rsidRPr="0082041A">
        <w:rPr>
          <w:rFonts w:ascii="Arial Narrow" w:hAnsi="Arial Narrow" w:cs="MS Sans Serif"/>
          <w:sz w:val="22"/>
          <w:szCs w:val="22"/>
        </w:rPr>
        <w:tab/>
        <w:t>12,00</w:t>
      </w:r>
      <w:r w:rsidRPr="0082041A">
        <w:rPr>
          <w:rFonts w:ascii="Arial Narrow" w:hAnsi="Arial Narrow" w:cs="MS Sans Serif"/>
          <w:sz w:val="22"/>
          <w:szCs w:val="22"/>
        </w:rPr>
        <w:tab/>
        <w:t>04,00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  <w:r w:rsidRPr="0082041A">
        <w:rPr>
          <w:rFonts w:ascii="Arial Narrow" w:hAnsi="Arial Narrow" w:cs="MS Sans Serif"/>
          <w:sz w:val="22"/>
          <w:szCs w:val="22"/>
        </w:rPr>
        <w:tab/>
        <w:t>24,00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018</w:t>
      </w:r>
      <w:r w:rsidRPr="0082041A">
        <w:rPr>
          <w:rFonts w:ascii="Arial Narrow" w:hAnsi="Arial Narrow" w:cs="MS Sans Serif"/>
          <w:sz w:val="22"/>
          <w:szCs w:val="22"/>
        </w:rPr>
        <w:tab/>
        <w:t>GIOVANNI DE AVILA</w:t>
      </w:r>
      <w:r w:rsidRPr="0082041A">
        <w:rPr>
          <w:rFonts w:ascii="Arial Narrow" w:hAnsi="Arial Narrow" w:cs="MS Sans Serif"/>
          <w:sz w:val="22"/>
          <w:szCs w:val="22"/>
        </w:rPr>
        <w:tab/>
        <w:t>17,00</w:t>
      </w:r>
      <w:r w:rsidRPr="0082041A">
        <w:rPr>
          <w:rFonts w:ascii="Arial Narrow" w:hAnsi="Arial Narrow" w:cs="MS Sans Serif"/>
          <w:sz w:val="22"/>
          <w:szCs w:val="22"/>
        </w:rPr>
        <w:tab/>
        <w:t>02,00</w:t>
      </w:r>
      <w:r w:rsidRPr="0082041A">
        <w:rPr>
          <w:rFonts w:ascii="Arial Narrow" w:hAnsi="Arial Narrow" w:cs="MS Sans Serif"/>
          <w:sz w:val="22"/>
          <w:szCs w:val="22"/>
        </w:rPr>
        <w:tab/>
        <w:t>04,00</w:t>
      </w:r>
      <w:r w:rsidRPr="0082041A">
        <w:rPr>
          <w:rFonts w:ascii="Arial Narrow" w:hAnsi="Arial Narrow" w:cs="MS Sans Serif"/>
          <w:sz w:val="22"/>
          <w:szCs w:val="22"/>
        </w:rPr>
        <w:tab/>
        <w:t>23,00</w:t>
      </w:r>
      <w:r w:rsidRPr="0082041A">
        <w:rPr>
          <w:rFonts w:ascii="Arial Narrow" w:hAnsi="Arial Narrow" w:cs="MS Sans Serif"/>
          <w:sz w:val="22"/>
          <w:szCs w:val="22"/>
        </w:rPr>
        <w:tab/>
        <w:t>23,00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039</w:t>
      </w:r>
      <w:r w:rsidRPr="0082041A">
        <w:rPr>
          <w:rFonts w:ascii="Arial Narrow" w:hAnsi="Arial Narrow" w:cs="MS Sans Serif"/>
          <w:sz w:val="22"/>
          <w:szCs w:val="22"/>
        </w:rPr>
        <w:tab/>
        <w:t>RONALDO MACHADO DE MOURA</w:t>
      </w:r>
      <w:r w:rsidRPr="0082041A">
        <w:rPr>
          <w:rFonts w:ascii="Arial Narrow" w:hAnsi="Arial Narrow" w:cs="MS Sans Serif"/>
          <w:sz w:val="22"/>
          <w:szCs w:val="22"/>
        </w:rPr>
        <w:tab/>
        <w:t>13,00</w:t>
      </w:r>
      <w:r w:rsidRPr="0082041A">
        <w:rPr>
          <w:rFonts w:ascii="Arial Narrow" w:hAnsi="Arial Narrow" w:cs="MS Sans Serif"/>
          <w:sz w:val="22"/>
          <w:szCs w:val="22"/>
        </w:rPr>
        <w:tab/>
        <w:t>03,00</w:t>
      </w:r>
      <w:r w:rsidRPr="0082041A">
        <w:rPr>
          <w:rFonts w:ascii="Arial Narrow" w:hAnsi="Arial Narrow" w:cs="MS Sans Serif"/>
          <w:sz w:val="22"/>
          <w:szCs w:val="22"/>
        </w:rPr>
        <w:tab/>
        <w:t>06,00</w:t>
      </w:r>
      <w:r w:rsidRPr="0082041A">
        <w:rPr>
          <w:rFonts w:ascii="Arial Narrow" w:hAnsi="Arial Narrow" w:cs="MS Sans Serif"/>
          <w:sz w:val="22"/>
          <w:szCs w:val="22"/>
        </w:rPr>
        <w:tab/>
        <w:t>22,00</w:t>
      </w:r>
      <w:r w:rsidRPr="0082041A">
        <w:rPr>
          <w:rFonts w:ascii="Arial Narrow" w:hAnsi="Arial Narrow" w:cs="MS Sans Serif"/>
          <w:sz w:val="22"/>
          <w:szCs w:val="22"/>
        </w:rPr>
        <w:tab/>
        <w:t>22,00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034</w:t>
      </w:r>
      <w:r w:rsidRPr="0082041A">
        <w:rPr>
          <w:rFonts w:ascii="Arial Narrow" w:hAnsi="Arial Narrow" w:cs="MS Sans Serif"/>
          <w:sz w:val="22"/>
          <w:szCs w:val="22"/>
        </w:rPr>
        <w:tab/>
        <w:t>PAULO FERREIRA DOS PASSOS</w:t>
      </w:r>
      <w:r w:rsidRPr="0082041A">
        <w:rPr>
          <w:rFonts w:ascii="Arial Narrow" w:hAnsi="Arial Narrow" w:cs="MS Sans Serif"/>
          <w:sz w:val="22"/>
          <w:szCs w:val="22"/>
        </w:rPr>
        <w:tab/>
        <w:t>13,00</w:t>
      </w:r>
      <w:r w:rsidRPr="0082041A">
        <w:rPr>
          <w:rFonts w:ascii="Arial Narrow" w:hAnsi="Arial Narrow" w:cs="MS Sans Serif"/>
          <w:sz w:val="22"/>
          <w:szCs w:val="22"/>
        </w:rPr>
        <w:tab/>
        <w:t>03,00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21,00</w:t>
      </w:r>
      <w:r w:rsidRPr="0082041A">
        <w:rPr>
          <w:rFonts w:ascii="Arial Narrow" w:hAnsi="Arial Narrow" w:cs="MS Sans Serif"/>
          <w:sz w:val="22"/>
          <w:szCs w:val="22"/>
        </w:rPr>
        <w:tab/>
        <w:t>21,00</w:t>
      </w:r>
    </w:p>
    <w:p w:rsidR="0082041A" w:rsidRPr="0082041A" w:rsidRDefault="0082041A" w:rsidP="00A23AF7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eastAsia="Arial Unicode MS" w:hAnsi="Arial Narrow" w:cs="Arial"/>
          <w:b/>
          <w:sz w:val="22"/>
          <w:szCs w:val="22"/>
        </w:rPr>
      </w:pP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jc w:val="center"/>
        <w:rPr>
          <w:rFonts w:ascii="Arial Narrow" w:eastAsia="Arial Unicode MS" w:hAnsi="Arial Narrow" w:cs="Arial"/>
          <w:b/>
          <w:sz w:val="22"/>
          <w:szCs w:val="22"/>
        </w:rPr>
      </w:pPr>
      <w:r w:rsidRPr="0082041A">
        <w:rPr>
          <w:rFonts w:ascii="Arial Narrow" w:eastAsia="Arial Unicode MS" w:hAnsi="Arial Narrow" w:cs="Arial"/>
          <w:b/>
          <w:sz w:val="22"/>
          <w:szCs w:val="22"/>
        </w:rPr>
        <w:t>CARGO: PEDREIRO</w:t>
      </w:r>
    </w:p>
    <w:p w:rsidR="0082041A" w:rsidRPr="0082041A" w:rsidRDefault="0082041A" w:rsidP="00A23AF7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eastAsia="Arial Unicode MS" w:hAnsi="Arial Narrow" w:cs="Arial"/>
          <w:b/>
          <w:sz w:val="22"/>
          <w:szCs w:val="22"/>
        </w:rPr>
      </w:pP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b/>
          <w:bCs/>
          <w:sz w:val="22"/>
          <w:szCs w:val="22"/>
        </w:rPr>
      </w:pPr>
      <w:r w:rsidRPr="0082041A">
        <w:rPr>
          <w:rFonts w:ascii="Arial Narrow" w:hAnsi="Arial Narrow" w:cs="MS Sans Serif"/>
          <w:b/>
          <w:bCs/>
          <w:sz w:val="22"/>
          <w:szCs w:val="22"/>
        </w:rPr>
        <w:t>Nº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NOME DO CANDIDATO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PORT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MAT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LEGIS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TOTAL</w:t>
      </w:r>
      <w:r w:rsidRPr="0082041A">
        <w:rPr>
          <w:rFonts w:ascii="Arial Narrow" w:hAnsi="Arial Narrow" w:cs="MS Sans Serif"/>
          <w:b/>
          <w:bCs/>
          <w:sz w:val="22"/>
          <w:szCs w:val="22"/>
        </w:rPr>
        <w:tab/>
        <w:t>FINAL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001</w:t>
      </w:r>
      <w:r w:rsidRPr="0082041A">
        <w:rPr>
          <w:rFonts w:ascii="Arial Narrow" w:hAnsi="Arial Narrow" w:cs="MS Sans Serif"/>
          <w:sz w:val="22"/>
          <w:szCs w:val="22"/>
        </w:rPr>
        <w:tab/>
        <w:t>ADILSON RODRIGUES DE MORAES</w:t>
      </w:r>
      <w:r w:rsidRPr="0082041A">
        <w:rPr>
          <w:rFonts w:ascii="Arial Narrow" w:hAnsi="Arial Narrow" w:cs="MS Sans Serif"/>
          <w:sz w:val="22"/>
          <w:szCs w:val="22"/>
        </w:rPr>
        <w:tab/>
        <w:t>11,00</w:t>
      </w:r>
      <w:r w:rsidRPr="0082041A">
        <w:rPr>
          <w:rFonts w:ascii="Arial Narrow" w:hAnsi="Arial Narrow" w:cs="MS Sans Serif"/>
          <w:sz w:val="22"/>
          <w:szCs w:val="22"/>
        </w:rPr>
        <w:tab/>
        <w:t>07,00</w:t>
      </w:r>
      <w:r w:rsidRPr="0082041A">
        <w:rPr>
          <w:rFonts w:ascii="Arial Narrow" w:hAnsi="Arial Narrow" w:cs="MS Sans Serif"/>
          <w:sz w:val="22"/>
          <w:szCs w:val="22"/>
        </w:rPr>
        <w:tab/>
        <w:t>08,00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</w:p>
    <w:p w:rsidR="0082041A" w:rsidRPr="0082041A" w:rsidRDefault="0082041A" w:rsidP="0082041A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hAnsi="Arial Narrow" w:cs="MS Sans Serif"/>
          <w:sz w:val="22"/>
          <w:szCs w:val="22"/>
        </w:rPr>
      </w:pPr>
      <w:r w:rsidRPr="0082041A">
        <w:rPr>
          <w:rFonts w:ascii="Arial Narrow" w:hAnsi="Arial Narrow" w:cs="MS Sans Serif"/>
          <w:sz w:val="22"/>
          <w:szCs w:val="22"/>
        </w:rPr>
        <w:t>002</w:t>
      </w:r>
      <w:r w:rsidRPr="0082041A">
        <w:rPr>
          <w:rFonts w:ascii="Arial Narrow" w:hAnsi="Arial Narrow" w:cs="MS Sans Serif"/>
          <w:sz w:val="22"/>
          <w:szCs w:val="22"/>
        </w:rPr>
        <w:tab/>
        <w:t>FERNANDO CARLOS DA SILVA</w:t>
      </w:r>
      <w:r w:rsidRPr="0082041A">
        <w:rPr>
          <w:rFonts w:ascii="Arial Narrow" w:hAnsi="Arial Narrow" w:cs="MS Sans Serif"/>
          <w:sz w:val="22"/>
          <w:szCs w:val="22"/>
        </w:rPr>
        <w:tab/>
        <w:t>11,00</w:t>
      </w:r>
      <w:r w:rsidRPr="0082041A">
        <w:rPr>
          <w:rFonts w:ascii="Arial Narrow" w:hAnsi="Arial Narrow" w:cs="MS Sans Serif"/>
          <w:sz w:val="22"/>
          <w:szCs w:val="22"/>
        </w:rPr>
        <w:tab/>
        <w:t>05,00</w:t>
      </w:r>
      <w:r w:rsidRPr="0082041A">
        <w:rPr>
          <w:rFonts w:ascii="Arial Narrow" w:hAnsi="Arial Narrow" w:cs="MS Sans Serif"/>
          <w:sz w:val="22"/>
          <w:szCs w:val="22"/>
        </w:rPr>
        <w:tab/>
        <w:t>10,00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  <w:r w:rsidRPr="0082041A">
        <w:rPr>
          <w:rFonts w:ascii="Arial Narrow" w:hAnsi="Arial Narrow" w:cs="MS Sans Serif"/>
          <w:sz w:val="22"/>
          <w:szCs w:val="22"/>
        </w:rPr>
        <w:tab/>
        <w:t>26,00</w:t>
      </w:r>
    </w:p>
    <w:p w:rsidR="0082041A" w:rsidRPr="0082041A" w:rsidRDefault="0082041A" w:rsidP="00A23AF7">
      <w:pPr>
        <w:widowControl w:val="0"/>
        <w:tabs>
          <w:tab w:val="left" w:pos="555"/>
          <w:tab w:val="left" w:pos="4395"/>
          <w:tab w:val="left" w:pos="5205"/>
          <w:tab w:val="left" w:pos="6000"/>
          <w:tab w:val="left" w:pos="6795"/>
          <w:tab w:val="left" w:pos="7605"/>
          <w:tab w:val="left" w:pos="8400"/>
          <w:tab w:val="left" w:pos="9000"/>
        </w:tabs>
        <w:autoSpaceDE w:val="0"/>
        <w:autoSpaceDN w:val="0"/>
        <w:adjustRightInd w:val="0"/>
        <w:rPr>
          <w:rFonts w:ascii="Arial Narrow" w:eastAsia="Arial Unicode MS" w:hAnsi="Arial Narrow" w:cs="Arial"/>
          <w:b/>
          <w:bCs/>
          <w:iCs/>
          <w:sz w:val="22"/>
          <w:szCs w:val="22"/>
          <w:u w:val="single"/>
        </w:rPr>
      </w:pPr>
    </w:p>
    <w:sectPr w:rsidR="0082041A" w:rsidRPr="0082041A" w:rsidSect="00355CC4">
      <w:headerReference w:type="even" r:id="rId8"/>
      <w:headerReference w:type="default" r:id="rId9"/>
      <w:footerReference w:type="default" r:id="rId10"/>
      <w:headerReference w:type="first" r:id="rId11"/>
      <w:pgSz w:w="11907" w:h="16840" w:code="9"/>
      <w:pgMar w:top="397" w:right="454" w:bottom="454" w:left="851" w:header="170" w:footer="113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F61" w:rsidRDefault="00445F61">
      <w:r>
        <w:separator/>
      </w:r>
    </w:p>
  </w:endnote>
  <w:endnote w:type="continuationSeparator" w:id="0">
    <w:p w:rsidR="00445F61" w:rsidRDefault="00445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Caslon Regular">
    <w:charset w:val="00"/>
    <w:family w:val="roman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Sans Serif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ormal Script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Old English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FF" w:rsidRDefault="005332FF" w:rsidP="00AE0E1B">
    <w:pPr>
      <w:pStyle w:val="Rodap"/>
      <w:tabs>
        <w:tab w:val="center" w:pos="4592"/>
      </w:tabs>
      <w:rPr>
        <w:rFonts w:ascii="Trebuchet MS" w:hAnsi="Trebuchet MS"/>
        <w:b/>
        <w:sz w:val="12"/>
      </w:rPr>
    </w:pPr>
  </w:p>
  <w:p w:rsidR="005332FF" w:rsidRPr="007C06CF" w:rsidRDefault="005332FF" w:rsidP="00AE0E1B">
    <w:pPr>
      <w:pStyle w:val="Rodap"/>
      <w:tabs>
        <w:tab w:val="center" w:pos="4592"/>
      </w:tabs>
      <w:rPr>
        <w:sz w:val="18"/>
      </w:rPr>
    </w:pPr>
    <w:r w:rsidRPr="007C06CF">
      <w:rPr>
        <w:rFonts w:ascii="Trebuchet MS" w:hAnsi="Trebuchet MS"/>
        <w:b/>
        <w:sz w:val="12"/>
      </w:rPr>
      <w:t>Realização:</w:t>
    </w:r>
    <w:r w:rsidRPr="007C06CF">
      <w:rPr>
        <w:sz w:val="18"/>
      </w:rPr>
      <w:tab/>
    </w:r>
    <w:r w:rsidRPr="007C06CF">
      <w:rPr>
        <w:sz w:val="18"/>
      </w:rPr>
      <w:tab/>
    </w:r>
  </w:p>
  <w:p w:rsidR="005332FF" w:rsidRPr="007C06CF" w:rsidRDefault="005332FF" w:rsidP="00AE0E1B">
    <w:pPr>
      <w:pStyle w:val="Rodap"/>
      <w:rPr>
        <w:rFonts w:ascii="Trebuchet MS" w:hAnsi="Trebuchet MS"/>
        <w:sz w:val="12"/>
        <w:szCs w:val="18"/>
      </w:rPr>
    </w:pPr>
    <w:r>
      <w:rPr>
        <w:noProof/>
        <w:sz w:val="18"/>
      </w:rPr>
      <w:drawing>
        <wp:inline distT="0" distB="0" distL="0" distR="0">
          <wp:extent cx="1221105" cy="243205"/>
          <wp:effectExtent l="0" t="0" r="0" b="0"/>
          <wp:docPr id="5" name="Imagem 2" descr="logo_una_concurso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una_concurso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11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C06CF">
      <w:rPr>
        <w:sz w:val="18"/>
      </w:rPr>
      <w:t xml:space="preserve">                                                                               </w:t>
    </w:r>
    <w:r>
      <w:rPr>
        <w:sz w:val="18"/>
      </w:rPr>
      <w:t xml:space="preserve">               </w:t>
    </w:r>
    <w:r w:rsidRPr="007C06CF">
      <w:rPr>
        <w:sz w:val="18"/>
      </w:rPr>
      <w:t xml:space="preserve">                                           </w:t>
    </w:r>
    <w:r w:rsidRPr="007C06CF">
      <w:rPr>
        <w:rFonts w:ascii="Trebuchet MS" w:hAnsi="Trebuchet MS"/>
        <w:sz w:val="12"/>
        <w:szCs w:val="18"/>
      </w:rPr>
      <w:t xml:space="preserve">Página </w:t>
    </w:r>
    <w:r w:rsidRPr="007C06CF">
      <w:rPr>
        <w:rFonts w:ascii="Trebuchet MS" w:hAnsi="Trebuchet MS"/>
        <w:b/>
        <w:bCs/>
        <w:sz w:val="12"/>
        <w:szCs w:val="18"/>
      </w:rPr>
      <w:fldChar w:fldCharType="begin"/>
    </w:r>
    <w:r w:rsidRPr="007C06CF">
      <w:rPr>
        <w:rFonts w:ascii="Trebuchet MS" w:hAnsi="Trebuchet MS"/>
        <w:b/>
        <w:bCs/>
        <w:sz w:val="12"/>
        <w:szCs w:val="18"/>
      </w:rPr>
      <w:instrText>PAGE</w:instrText>
    </w:r>
    <w:r w:rsidRPr="007C06CF">
      <w:rPr>
        <w:rFonts w:ascii="Trebuchet MS" w:hAnsi="Trebuchet MS"/>
        <w:b/>
        <w:bCs/>
        <w:sz w:val="12"/>
        <w:szCs w:val="18"/>
      </w:rPr>
      <w:fldChar w:fldCharType="separate"/>
    </w:r>
    <w:r w:rsidR="00BF1481">
      <w:rPr>
        <w:rFonts w:ascii="Trebuchet MS" w:hAnsi="Trebuchet MS"/>
        <w:b/>
        <w:bCs/>
        <w:noProof/>
        <w:sz w:val="12"/>
        <w:szCs w:val="18"/>
      </w:rPr>
      <w:t>3</w:t>
    </w:r>
    <w:r w:rsidRPr="007C06CF">
      <w:rPr>
        <w:rFonts w:ascii="Trebuchet MS" w:hAnsi="Trebuchet MS"/>
        <w:b/>
        <w:bCs/>
        <w:sz w:val="12"/>
        <w:szCs w:val="18"/>
      </w:rPr>
      <w:fldChar w:fldCharType="end"/>
    </w:r>
    <w:r w:rsidRPr="007C06CF">
      <w:rPr>
        <w:rFonts w:ascii="Trebuchet MS" w:hAnsi="Trebuchet MS"/>
        <w:sz w:val="12"/>
        <w:szCs w:val="18"/>
      </w:rPr>
      <w:t xml:space="preserve"> de </w:t>
    </w:r>
    <w:r w:rsidRPr="007C06CF">
      <w:rPr>
        <w:rFonts w:ascii="Trebuchet MS" w:hAnsi="Trebuchet MS"/>
        <w:b/>
        <w:bCs/>
        <w:sz w:val="12"/>
        <w:szCs w:val="18"/>
      </w:rPr>
      <w:fldChar w:fldCharType="begin"/>
    </w:r>
    <w:r w:rsidRPr="007C06CF">
      <w:rPr>
        <w:rFonts w:ascii="Trebuchet MS" w:hAnsi="Trebuchet MS"/>
        <w:b/>
        <w:bCs/>
        <w:sz w:val="12"/>
        <w:szCs w:val="18"/>
      </w:rPr>
      <w:instrText>NUMPAGES</w:instrText>
    </w:r>
    <w:r w:rsidRPr="007C06CF">
      <w:rPr>
        <w:rFonts w:ascii="Trebuchet MS" w:hAnsi="Trebuchet MS"/>
        <w:b/>
        <w:bCs/>
        <w:sz w:val="12"/>
        <w:szCs w:val="18"/>
      </w:rPr>
      <w:fldChar w:fldCharType="separate"/>
    </w:r>
    <w:r w:rsidR="00BF1481">
      <w:rPr>
        <w:rFonts w:ascii="Trebuchet MS" w:hAnsi="Trebuchet MS"/>
        <w:b/>
        <w:bCs/>
        <w:noProof/>
        <w:sz w:val="12"/>
        <w:szCs w:val="18"/>
      </w:rPr>
      <w:t>3</w:t>
    </w:r>
    <w:r w:rsidRPr="007C06CF">
      <w:rPr>
        <w:rFonts w:ascii="Trebuchet MS" w:hAnsi="Trebuchet MS"/>
        <w:b/>
        <w:bCs/>
        <w:sz w:val="12"/>
        <w:szCs w:val="18"/>
      </w:rPr>
      <w:fldChar w:fldCharType="end"/>
    </w:r>
  </w:p>
  <w:p w:rsidR="005332FF" w:rsidRDefault="005332F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F61" w:rsidRDefault="00445F61">
      <w:bookmarkStart w:id="0" w:name="_Hlk14631390"/>
      <w:bookmarkEnd w:id="0"/>
      <w:r>
        <w:separator/>
      </w:r>
    </w:p>
  </w:footnote>
  <w:footnote w:type="continuationSeparator" w:id="0">
    <w:p w:rsidR="00445F61" w:rsidRDefault="00445F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FF" w:rsidRDefault="005332F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5332FF" w:rsidRDefault="005332FF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FF" w:rsidRDefault="005332FF">
    <w:pPr>
      <w:pStyle w:val="Cabealho"/>
      <w:framePr w:wrap="around" w:vAnchor="text" w:hAnchor="margin" w:xAlign="right" w:y="1"/>
      <w:rPr>
        <w:rStyle w:val="Nmerodepgina"/>
      </w:rPr>
    </w:pPr>
  </w:p>
  <w:p w:rsidR="005332FF" w:rsidRDefault="005332FF" w:rsidP="00D3426B">
    <w:pPr>
      <w:jc w:val="center"/>
      <w:rPr>
        <w:b/>
        <w:bCs/>
      </w:rPr>
    </w:pPr>
    <w:r w:rsidRPr="00011AA6">
      <w:rPr>
        <w:rFonts w:ascii="Formal Script" w:hAnsi="Formal Script"/>
        <w:b/>
        <w:bCs/>
        <w:noProof/>
        <w:sz w:val="36"/>
      </w:rPr>
      <w:drawing>
        <wp:inline distT="0" distB="0" distL="0" distR="0">
          <wp:extent cx="1046732" cy="1001502"/>
          <wp:effectExtent l="0" t="0" r="1270" b="8255"/>
          <wp:docPr id="1" name="Imagem 1" descr="D:\C em note\Editais novos\Segredo\Brasão Segre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C em note\Editais novos\Segredo\Brasão Segre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239" cy="10297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332FF" w:rsidRPr="00011AA6" w:rsidRDefault="005332FF" w:rsidP="00D3426B">
    <w:pPr>
      <w:jc w:val="center"/>
      <w:rPr>
        <w:b/>
        <w:bCs/>
        <w:sz w:val="12"/>
      </w:rPr>
    </w:pPr>
  </w:p>
  <w:p w:rsidR="005332FF" w:rsidRPr="00011AA6" w:rsidRDefault="005332FF" w:rsidP="00D3426B">
    <w:pPr>
      <w:jc w:val="center"/>
      <w:outlineLvl w:val="0"/>
      <w:rPr>
        <w:rFonts w:ascii="Arial Narrow" w:hAnsi="Arial Narrow" w:cs="Old English"/>
        <w:b/>
      </w:rPr>
    </w:pPr>
    <w:r w:rsidRPr="00011AA6">
      <w:rPr>
        <w:rFonts w:ascii="Arial Narrow" w:hAnsi="Arial Narrow" w:cs="Old English"/>
        <w:b/>
      </w:rPr>
      <w:t>PREFEITURA MUNICIPAL DE SEGREDO - RS</w:t>
    </w:r>
  </w:p>
  <w:p w:rsidR="005332FF" w:rsidRPr="00011AA6" w:rsidRDefault="005332FF" w:rsidP="00D3426B">
    <w:pPr>
      <w:jc w:val="center"/>
      <w:outlineLvl w:val="0"/>
      <w:rPr>
        <w:rFonts w:ascii="Arial Narrow" w:hAnsi="Arial Narrow"/>
        <w:b/>
        <w:bCs/>
        <w:sz w:val="20"/>
      </w:rPr>
    </w:pPr>
    <w:r w:rsidRPr="00011AA6">
      <w:rPr>
        <w:rFonts w:ascii="Arial Narrow" w:hAnsi="Arial Narrow"/>
        <w:b/>
        <w:bCs/>
        <w:sz w:val="20"/>
      </w:rPr>
      <w:t>ESTADO DO RIO GRANDE DO SUL</w:t>
    </w:r>
  </w:p>
  <w:p w:rsidR="005332FF" w:rsidRDefault="005332FF" w:rsidP="003352AA">
    <w:pPr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2FF" w:rsidRDefault="005332FF" w:rsidP="00636285">
    <w:pPr>
      <w:jc w:val="center"/>
      <w:rPr>
        <w:b/>
        <w:bCs/>
      </w:rPr>
    </w:pPr>
    <w:r w:rsidRPr="00011AA6">
      <w:rPr>
        <w:rFonts w:ascii="Formal Script" w:hAnsi="Formal Script"/>
        <w:b/>
        <w:bCs/>
        <w:noProof/>
        <w:sz w:val="36"/>
      </w:rPr>
      <w:drawing>
        <wp:inline distT="0" distB="0" distL="0" distR="0">
          <wp:extent cx="1046732" cy="1001502"/>
          <wp:effectExtent l="0" t="0" r="1270" b="8255"/>
          <wp:docPr id="3" name="Imagem 3" descr="D:\C em note\Editais novos\Segredo\Brasão Segre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C em note\Editais novos\Segredo\Brasão Segre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239" cy="10297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332FF" w:rsidRPr="00011AA6" w:rsidRDefault="005332FF" w:rsidP="00636285">
    <w:pPr>
      <w:jc w:val="center"/>
      <w:rPr>
        <w:b/>
        <w:bCs/>
        <w:sz w:val="12"/>
      </w:rPr>
    </w:pPr>
  </w:p>
  <w:p w:rsidR="005332FF" w:rsidRPr="00011AA6" w:rsidRDefault="005332FF" w:rsidP="00636285">
    <w:pPr>
      <w:jc w:val="center"/>
      <w:outlineLvl w:val="0"/>
      <w:rPr>
        <w:rFonts w:ascii="Arial Narrow" w:hAnsi="Arial Narrow" w:cs="Old English"/>
        <w:b/>
      </w:rPr>
    </w:pPr>
    <w:r w:rsidRPr="00011AA6">
      <w:rPr>
        <w:rFonts w:ascii="Arial Narrow" w:hAnsi="Arial Narrow" w:cs="Old English"/>
        <w:b/>
      </w:rPr>
      <w:t>PREFEITURA MUNICIPAL DE SEGREDO - RS</w:t>
    </w:r>
  </w:p>
  <w:p w:rsidR="005332FF" w:rsidRPr="00011AA6" w:rsidRDefault="005332FF" w:rsidP="00636285">
    <w:pPr>
      <w:jc w:val="center"/>
      <w:outlineLvl w:val="0"/>
      <w:rPr>
        <w:rFonts w:ascii="Arial Narrow" w:hAnsi="Arial Narrow"/>
        <w:b/>
        <w:bCs/>
        <w:sz w:val="20"/>
      </w:rPr>
    </w:pPr>
    <w:r w:rsidRPr="00011AA6">
      <w:rPr>
        <w:rFonts w:ascii="Arial Narrow" w:hAnsi="Arial Narrow"/>
        <w:b/>
        <w:bCs/>
        <w:sz w:val="20"/>
      </w:rPr>
      <w:t>ESTADO DO RIO GRANDE DO SUL</w:t>
    </w:r>
  </w:p>
  <w:p w:rsidR="005332FF" w:rsidRDefault="005332FF" w:rsidP="00636285">
    <w:pPr>
      <w:pStyle w:val="Cabealho"/>
      <w:jc w:val="center"/>
      <w:rPr>
        <w:rFonts w:ascii="Arial Narrow" w:hAnsi="Arial Narrow"/>
        <w:b/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30F697EA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1069"/>
        </w:tabs>
      </w:pPr>
    </w:lvl>
  </w:abstractNum>
  <w:abstractNum w:abstractNumId="4">
    <w:nsid w:val="00000007"/>
    <w:multiLevelType w:val="multilevel"/>
    <w:tmpl w:val="C79E72DA"/>
    <w:name w:val="WW8Num7"/>
    <w:lvl w:ilvl="0">
      <w:start w:val="1"/>
      <w:numFmt w:val="decimal"/>
      <w:pStyle w:val="Numerado"/>
      <w:lvlText w:val="%1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000000C"/>
    <w:multiLevelType w:val="singleLevel"/>
    <w:tmpl w:val="0000000C"/>
    <w:name w:val="WW8Num12"/>
    <w:lvl w:ilvl="0">
      <w:start w:val="1"/>
      <w:numFmt w:val="lowerLetter"/>
      <w:lvlText w:val="%1)"/>
      <w:lvlJc w:val="left"/>
      <w:pPr>
        <w:tabs>
          <w:tab w:val="num" w:pos="643"/>
        </w:tabs>
      </w:pPr>
    </w:lvl>
  </w:abstractNum>
  <w:abstractNum w:abstractNumId="6">
    <w:nsid w:val="0000000D"/>
    <w:multiLevelType w:val="singleLevel"/>
    <w:tmpl w:val="0000000D"/>
    <w:name w:val="WW8Num13"/>
    <w:lvl w:ilvl="0">
      <w:start w:val="4"/>
      <w:numFmt w:val="lowerLetter"/>
      <w:lvlText w:val="%1)"/>
      <w:lvlJc w:val="left"/>
      <w:pPr>
        <w:tabs>
          <w:tab w:val="num" w:pos="1778"/>
        </w:tabs>
      </w:pPr>
    </w:lvl>
  </w:abstractNum>
  <w:abstractNum w:abstractNumId="7">
    <w:nsid w:val="0D12212A"/>
    <w:multiLevelType w:val="hybridMultilevel"/>
    <w:tmpl w:val="94DE7B88"/>
    <w:lvl w:ilvl="0" w:tplc="041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EF6213E"/>
    <w:multiLevelType w:val="hybridMultilevel"/>
    <w:tmpl w:val="69DC94F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F111D3"/>
    <w:multiLevelType w:val="hybridMultilevel"/>
    <w:tmpl w:val="FE2688E2"/>
    <w:lvl w:ilvl="0" w:tplc="A548594A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0">
    <w:nsid w:val="157268CA"/>
    <w:multiLevelType w:val="hybridMultilevel"/>
    <w:tmpl w:val="EDC2EC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D80FC8"/>
    <w:multiLevelType w:val="multilevel"/>
    <w:tmpl w:val="5BA6479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-"/>
      <w:lvlJc w:val="left"/>
      <w:pPr>
        <w:ind w:left="720" w:hanging="720"/>
      </w:pPr>
    </w:lvl>
    <w:lvl w:ilvl="2">
      <w:start w:val="1"/>
      <w:numFmt w:val="decimal"/>
      <w:lvlText w:val="%1.%2-%3."/>
      <w:lvlJc w:val="left"/>
      <w:pPr>
        <w:ind w:left="720" w:hanging="720"/>
      </w:pPr>
    </w:lvl>
    <w:lvl w:ilvl="3">
      <w:start w:val="1"/>
      <w:numFmt w:val="decimal"/>
      <w:lvlText w:val="%1.%2-%3.%4."/>
      <w:lvlJc w:val="left"/>
      <w:pPr>
        <w:ind w:left="1080" w:hanging="1080"/>
      </w:pPr>
    </w:lvl>
    <w:lvl w:ilvl="4">
      <w:start w:val="1"/>
      <w:numFmt w:val="decimal"/>
      <w:lvlText w:val="%1.%2-%3.%4.%5."/>
      <w:lvlJc w:val="left"/>
      <w:pPr>
        <w:ind w:left="1080" w:hanging="1080"/>
      </w:pPr>
    </w:lvl>
    <w:lvl w:ilvl="5">
      <w:start w:val="1"/>
      <w:numFmt w:val="decimal"/>
      <w:lvlText w:val="%1.%2-%3.%4.%5.%6."/>
      <w:lvlJc w:val="left"/>
      <w:pPr>
        <w:ind w:left="1440" w:hanging="1440"/>
      </w:pPr>
    </w:lvl>
    <w:lvl w:ilvl="6">
      <w:start w:val="1"/>
      <w:numFmt w:val="decimal"/>
      <w:lvlText w:val="%1.%2-%3.%4.%5.%6.%7."/>
      <w:lvlJc w:val="left"/>
      <w:pPr>
        <w:ind w:left="1440" w:hanging="1440"/>
      </w:pPr>
    </w:lvl>
    <w:lvl w:ilvl="7">
      <w:start w:val="1"/>
      <w:numFmt w:val="decimal"/>
      <w:lvlText w:val="%1.%2-%3.%4.%5.%6.%7.%8."/>
      <w:lvlJc w:val="left"/>
      <w:pPr>
        <w:ind w:left="1800" w:hanging="1800"/>
      </w:pPr>
    </w:lvl>
    <w:lvl w:ilvl="8">
      <w:start w:val="1"/>
      <w:numFmt w:val="decimal"/>
      <w:lvlText w:val="%1.%2-%3.%4.%5.%6.%7.%8.%9."/>
      <w:lvlJc w:val="left"/>
      <w:pPr>
        <w:ind w:left="1800" w:hanging="1800"/>
      </w:pPr>
    </w:lvl>
  </w:abstractNum>
  <w:abstractNum w:abstractNumId="12">
    <w:nsid w:val="2743718E"/>
    <w:multiLevelType w:val="hybridMultilevel"/>
    <w:tmpl w:val="F5A66926"/>
    <w:lvl w:ilvl="0" w:tplc="1638A1FE">
      <w:start w:val="1"/>
      <w:numFmt w:val="lowerLetter"/>
      <w:lvlText w:val="%1)"/>
      <w:lvlJc w:val="left"/>
      <w:pPr>
        <w:ind w:left="2628" w:hanging="360"/>
      </w:pPr>
    </w:lvl>
    <w:lvl w:ilvl="1" w:tplc="04160019">
      <w:start w:val="1"/>
      <w:numFmt w:val="lowerLetter"/>
      <w:lvlText w:val="%2."/>
      <w:lvlJc w:val="left"/>
      <w:pPr>
        <w:ind w:left="3348" w:hanging="360"/>
      </w:pPr>
    </w:lvl>
    <w:lvl w:ilvl="2" w:tplc="0416001B">
      <w:start w:val="1"/>
      <w:numFmt w:val="lowerRoman"/>
      <w:lvlText w:val="%3."/>
      <w:lvlJc w:val="right"/>
      <w:pPr>
        <w:ind w:left="4068" w:hanging="180"/>
      </w:pPr>
    </w:lvl>
    <w:lvl w:ilvl="3" w:tplc="0416000F">
      <w:start w:val="1"/>
      <w:numFmt w:val="decimal"/>
      <w:lvlText w:val="%4."/>
      <w:lvlJc w:val="left"/>
      <w:pPr>
        <w:ind w:left="4788" w:hanging="360"/>
      </w:pPr>
    </w:lvl>
    <w:lvl w:ilvl="4" w:tplc="04160019">
      <w:start w:val="1"/>
      <w:numFmt w:val="lowerLetter"/>
      <w:lvlText w:val="%5."/>
      <w:lvlJc w:val="left"/>
      <w:pPr>
        <w:ind w:left="5508" w:hanging="360"/>
      </w:pPr>
    </w:lvl>
    <w:lvl w:ilvl="5" w:tplc="0416001B">
      <w:start w:val="1"/>
      <w:numFmt w:val="lowerRoman"/>
      <w:lvlText w:val="%6."/>
      <w:lvlJc w:val="right"/>
      <w:pPr>
        <w:ind w:left="6228" w:hanging="180"/>
      </w:pPr>
    </w:lvl>
    <w:lvl w:ilvl="6" w:tplc="0416000F">
      <w:start w:val="1"/>
      <w:numFmt w:val="decimal"/>
      <w:lvlText w:val="%7."/>
      <w:lvlJc w:val="left"/>
      <w:pPr>
        <w:ind w:left="6948" w:hanging="360"/>
      </w:pPr>
    </w:lvl>
    <w:lvl w:ilvl="7" w:tplc="04160019">
      <w:start w:val="1"/>
      <w:numFmt w:val="lowerLetter"/>
      <w:lvlText w:val="%8."/>
      <w:lvlJc w:val="left"/>
      <w:pPr>
        <w:ind w:left="7668" w:hanging="360"/>
      </w:pPr>
    </w:lvl>
    <w:lvl w:ilvl="8" w:tplc="0416001B">
      <w:start w:val="1"/>
      <w:numFmt w:val="lowerRoman"/>
      <w:lvlText w:val="%9."/>
      <w:lvlJc w:val="right"/>
      <w:pPr>
        <w:ind w:left="8388" w:hanging="180"/>
      </w:pPr>
    </w:lvl>
  </w:abstractNum>
  <w:abstractNum w:abstractNumId="13">
    <w:nsid w:val="3BA67F62"/>
    <w:multiLevelType w:val="hybridMultilevel"/>
    <w:tmpl w:val="B14A0CC8"/>
    <w:lvl w:ilvl="0" w:tplc="9A621846">
      <w:start w:val="1"/>
      <w:numFmt w:val="lowerLetter"/>
      <w:lvlText w:val="%1)"/>
      <w:lvlJc w:val="left"/>
      <w:pPr>
        <w:ind w:left="2520" w:hanging="360"/>
      </w:pPr>
    </w:lvl>
    <w:lvl w:ilvl="1" w:tplc="04160019">
      <w:start w:val="1"/>
      <w:numFmt w:val="lowerLetter"/>
      <w:lvlText w:val="%2."/>
      <w:lvlJc w:val="left"/>
      <w:pPr>
        <w:ind w:left="3240" w:hanging="360"/>
      </w:pPr>
    </w:lvl>
    <w:lvl w:ilvl="2" w:tplc="0416001B">
      <w:start w:val="1"/>
      <w:numFmt w:val="lowerRoman"/>
      <w:lvlText w:val="%3."/>
      <w:lvlJc w:val="right"/>
      <w:pPr>
        <w:ind w:left="3960" w:hanging="180"/>
      </w:pPr>
    </w:lvl>
    <w:lvl w:ilvl="3" w:tplc="0416000F">
      <w:start w:val="1"/>
      <w:numFmt w:val="decimal"/>
      <w:lvlText w:val="%4."/>
      <w:lvlJc w:val="left"/>
      <w:pPr>
        <w:ind w:left="4680" w:hanging="360"/>
      </w:pPr>
    </w:lvl>
    <w:lvl w:ilvl="4" w:tplc="04160019">
      <w:start w:val="1"/>
      <w:numFmt w:val="lowerLetter"/>
      <w:lvlText w:val="%5."/>
      <w:lvlJc w:val="left"/>
      <w:pPr>
        <w:ind w:left="5400" w:hanging="360"/>
      </w:pPr>
    </w:lvl>
    <w:lvl w:ilvl="5" w:tplc="0416001B">
      <w:start w:val="1"/>
      <w:numFmt w:val="lowerRoman"/>
      <w:lvlText w:val="%6."/>
      <w:lvlJc w:val="right"/>
      <w:pPr>
        <w:ind w:left="6120" w:hanging="180"/>
      </w:pPr>
    </w:lvl>
    <w:lvl w:ilvl="6" w:tplc="0416000F">
      <w:start w:val="1"/>
      <w:numFmt w:val="decimal"/>
      <w:lvlText w:val="%7."/>
      <w:lvlJc w:val="left"/>
      <w:pPr>
        <w:ind w:left="6840" w:hanging="360"/>
      </w:pPr>
    </w:lvl>
    <w:lvl w:ilvl="7" w:tplc="04160019">
      <w:start w:val="1"/>
      <w:numFmt w:val="lowerLetter"/>
      <w:lvlText w:val="%8."/>
      <w:lvlJc w:val="left"/>
      <w:pPr>
        <w:ind w:left="7560" w:hanging="360"/>
      </w:pPr>
    </w:lvl>
    <w:lvl w:ilvl="8" w:tplc="0416001B">
      <w:start w:val="1"/>
      <w:numFmt w:val="lowerRoman"/>
      <w:lvlText w:val="%9."/>
      <w:lvlJc w:val="right"/>
      <w:pPr>
        <w:ind w:left="8280" w:hanging="180"/>
      </w:pPr>
    </w:lvl>
  </w:abstractNum>
  <w:abstractNum w:abstractNumId="14">
    <w:nsid w:val="3D4419FF"/>
    <w:multiLevelType w:val="hybridMultilevel"/>
    <w:tmpl w:val="6F66F3C2"/>
    <w:lvl w:ilvl="0" w:tplc="45B496F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0431EC"/>
    <w:multiLevelType w:val="hybridMultilevel"/>
    <w:tmpl w:val="1F4609F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B51C1C"/>
    <w:multiLevelType w:val="hybridMultilevel"/>
    <w:tmpl w:val="ABA6A71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7D7D42"/>
    <w:multiLevelType w:val="hybridMultilevel"/>
    <w:tmpl w:val="2F065822"/>
    <w:lvl w:ilvl="0" w:tplc="B9D6BFAE">
      <w:start w:val="1"/>
      <w:numFmt w:val="lowerLetter"/>
      <w:lvlText w:val="%1)"/>
      <w:lvlJc w:val="left"/>
      <w:pPr>
        <w:ind w:left="2628" w:hanging="360"/>
      </w:pPr>
    </w:lvl>
    <w:lvl w:ilvl="1" w:tplc="04160019">
      <w:start w:val="1"/>
      <w:numFmt w:val="lowerLetter"/>
      <w:lvlText w:val="%2."/>
      <w:lvlJc w:val="left"/>
      <w:pPr>
        <w:ind w:left="3348" w:hanging="360"/>
      </w:pPr>
    </w:lvl>
    <w:lvl w:ilvl="2" w:tplc="0416001B">
      <w:start w:val="1"/>
      <w:numFmt w:val="lowerRoman"/>
      <w:lvlText w:val="%3."/>
      <w:lvlJc w:val="right"/>
      <w:pPr>
        <w:ind w:left="4068" w:hanging="180"/>
      </w:pPr>
    </w:lvl>
    <w:lvl w:ilvl="3" w:tplc="0416000F">
      <w:start w:val="1"/>
      <w:numFmt w:val="decimal"/>
      <w:lvlText w:val="%4."/>
      <w:lvlJc w:val="left"/>
      <w:pPr>
        <w:ind w:left="4788" w:hanging="360"/>
      </w:pPr>
    </w:lvl>
    <w:lvl w:ilvl="4" w:tplc="04160019">
      <w:start w:val="1"/>
      <w:numFmt w:val="lowerLetter"/>
      <w:lvlText w:val="%5."/>
      <w:lvlJc w:val="left"/>
      <w:pPr>
        <w:ind w:left="5508" w:hanging="360"/>
      </w:pPr>
    </w:lvl>
    <w:lvl w:ilvl="5" w:tplc="0416001B">
      <w:start w:val="1"/>
      <w:numFmt w:val="lowerRoman"/>
      <w:lvlText w:val="%6."/>
      <w:lvlJc w:val="right"/>
      <w:pPr>
        <w:ind w:left="6228" w:hanging="180"/>
      </w:pPr>
    </w:lvl>
    <w:lvl w:ilvl="6" w:tplc="0416000F">
      <w:start w:val="1"/>
      <w:numFmt w:val="decimal"/>
      <w:lvlText w:val="%7."/>
      <w:lvlJc w:val="left"/>
      <w:pPr>
        <w:ind w:left="6948" w:hanging="360"/>
      </w:pPr>
    </w:lvl>
    <w:lvl w:ilvl="7" w:tplc="04160019">
      <w:start w:val="1"/>
      <w:numFmt w:val="lowerLetter"/>
      <w:lvlText w:val="%8."/>
      <w:lvlJc w:val="left"/>
      <w:pPr>
        <w:ind w:left="7668" w:hanging="360"/>
      </w:pPr>
    </w:lvl>
    <w:lvl w:ilvl="8" w:tplc="0416001B">
      <w:start w:val="1"/>
      <w:numFmt w:val="lowerRoman"/>
      <w:lvlText w:val="%9."/>
      <w:lvlJc w:val="right"/>
      <w:pPr>
        <w:ind w:left="8388" w:hanging="180"/>
      </w:pPr>
    </w:lvl>
  </w:abstractNum>
  <w:abstractNum w:abstractNumId="18">
    <w:nsid w:val="4A66777E"/>
    <w:multiLevelType w:val="multilevel"/>
    <w:tmpl w:val="E7D0D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F6759FD"/>
    <w:multiLevelType w:val="hybridMultilevel"/>
    <w:tmpl w:val="D140002E"/>
    <w:lvl w:ilvl="0" w:tplc="17824022">
      <w:start w:val="1"/>
      <w:numFmt w:val="lowerLetter"/>
      <w:lvlText w:val="%1)"/>
      <w:lvlJc w:val="left"/>
      <w:pPr>
        <w:tabs>
          <w:tab w:val="num" w:pos="1890"/>
        </w:tabs>
        <w:ind w:left="1890" w:hanging="45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0">
    <w:nsid w:val="515447DE"/>
    <w:multiLevelType w:val="multilevel"/>
    <w:tmpl w:val="8BC4570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-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-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522F16D8"/>
    <w:multiLevelType w:val="hybridMultilevel"/>
    <w:tmpl w:val="6C7E9E5C"/>
    <w:lvl w:ilvl="0" w:tplc="62A6D694">
      <w:start w:val="1"/>
      <w:numFmt w:val="upperRoman"/>
      <w:lvlText w:val="%1-"/>
      <w:lvlJc w:val="left"/>
      <w:pPr>
        <w:ind w:left="2160" w:hanging="720"/>
      </w:pPr>
    </w:lvl>
    <w:lvl w:ilvl="1" w:tplc="04160019">
      <w:start w:val="1"/>
      <w:numFmt w:val="lowerLetter"/>
      <w:lvlText w:val="%2."/>
      <w:lvlJc w:val="left"/>
      <w:pPr>
        <w:ind w:left="2520" w:hanging="360"/>
      </w:pPr>
    </w:lvl>
    <w:lvl w:ilvl="2" w:tplc="0416001B">
      <w:start w:val="1"/>
      <w:numFmt w:val="lowerRoman"/>
      <w:lvlText w:val="%3."/>
      <w:lvlJc w:val="right"/>
      <w:pPr>
        <w:ind w:left="3240" w:hanging="180"/>
      </w:pPr>
    </w:lvl>
    <w:lvl w:ilvl="3" w:tplc="0416000F">
      <w:start w:val="1"/>
      <w:numFmt w:val="decimal"/>
      <w:lvlText w:val="%4."/>
      <w:lvlJc w:val="left"/>
      <w:pPr>
        <w:ind w:left="3960" w:hanging="360"/>
      </w:pPr>
    </w:lvl>
    <w:lvl w:ilvl="4" w:tplc="04160019">
      <w:start w:val="1"/>
      <w:numFmt w:val="lowerLetter"/>
      <w:lvlText w:val="%5."/>
      <w:lvlJc w:val="left"/>
      <w:pPr>
        <w:ind w:left="4680" w:hanging="360"/>
      </w:pPr>
    </w:lvl>
    <w:lvl w:ilvl="5" w:tplc="0416001B">
      <w:start w:val="1"/>
      <w:numFmt w:val="lowerRoman"/>
      <w:lvlText w:val="%6."/>
      <w:lvlJc w:val="right"/>
      <w:pPr>
        <w:ind w:left="5400" w:hanging="180"/>
      </w:pPr>
    </w:lvl>
    <w:lvl w:ilvl="6" w:tplc="0416000F">
      <w:start w:val="1"/>
      <w:numFmt w:val="decimal"/>
      <w:lvlText w:val="%7."/>
      <w:lvlJc w:val="left"/>
      <w:pPr>
        <w:ind w:left="6120" w:hanging="360"/>
      </w:pPr>
    </w:lvl>
    <w:lvl w:ilvl="7" w:tplc="04160019">
      <w:start w:val="1"/>
      <w:numFmt w:val="lowerLetter"/>
      <w:lvlText w:val="%8."/>
      <w:lvlJc w:val="left"/>
      <w:pPr>
        <w:ind w:left="6840" w:hanging="360"/>
      </w:pPr>
    </w:lvl>
    <w:lvl w:ilvl="8" w:tplc="0416001B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54161B27"/>
    <w:multiLevelType w:val="hybridMultilevel"/>
    <w:tmpl w:val="D2BA9F20"/>
    <w:lvl w:ilvl="0" w:tplc="920A259A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3">
    <w:nsid w:val="66F50A84"/>
    <w:multiLevelType w:val="hybridMultilevel"/>
    <w:tmpl w:val="33A483FE"/>
    <w:lvl w:ilvl="0" w:tplc="3EE6469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38680C"/>
    <w:multiLevelType w:val="hybridMultilevel"/>
    <w:tmpl w:val="42727802"/>
    <w:lvl w:ilvl="0" w:tplc="E6469FBA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5">
    <w:nsid w:val="6D91269C"/>
    <w:multiLevelType w:val="hybridMultilevel"/>
    <w:tmpl w:val="86B8ACFC"/>
    <w:lvl w:ilvl="0" w:tplc="5F34E624">
      <w:start w:val="1"/>
      <w:numFmt w:val="bullet"/>
      <w:lvlText w:val=""/>
      <w:lvlJc w:val="left"/>
      <w:pPr>
        <w:ind w:left="19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6">
    <w:nsid w:val="734E4205"/>
    <w:multiLevelType w:val="hybridMultilevel"/>
    <w:tmpl w:val="BA281BB6"/>
    <w:lvl w:ilvl="0" w:tplc="A0F6941E">
      <w:start w:val="1"/>
      <w:numFmt w:val="upperRoman"/>
      <w:lvlText w:val="%1-"/>
      <w:lvlJc w:val="left"/>
      <w:pPr>
        <w:ind w:left="1080" w:hanging="720"/>
      </w:pPr>
      <w:rPr>
        <w:rFonts w:cs="Courier New" w:hint="default"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4AE024D"/>
    <w:multiLevelType w:val="hybridMultilevel"/>
    <w:tmpl w:val="04A2F60C"/>
    <w:lvl w:ilvl="0" w:tplc="199009B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8">
    <w:nsid w:val="762669AB"/>
    <w:multiLevelType w:val="multilevel"/>
    <w:tmpl w:val="1DA0F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7EF6EDA"/>
    <w:multiLevelType w:val="hybridMultilevel"/>
    <w:tmpl w:val="2DD6EA06"/>
    <w:lvl w:ilvl="0" w:tplc="48F2FAF8">
      <w:start w:val="1"/>
      <w:numFmt w:val="upperRoman"/>
      <w:lvlText w:val="%1-"/>
      <w:lvlJc w:val="left"/>
      <w:pPr>
        <w:ind w:left="7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4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5"/>
  </w:num>
  <w:num w:numId="5">
    <w:abstractNumId w:val="20"/>
  </w:num>
  <w:num w:numId="6">
    <w:abstractNumId w:val="24"/>
  </w:num>
  <w:num w:numId="7">
    <w:abstractNumId w:val="19"/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9"/>
  </w:num>
  <w:num w:numId="11">
    <w:abstractNumId w:val="8"/>
  </w:num>
  <w:num w:numId="12">
    <w:abstractNumId w:val="26"/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</w:num>
  <w:num w:numId="18">
    <w:abstractNumId w:val="22"/>
  </w:num>
  <w:num w:numId="19">
    <w:abstractNumId w:val="9"/>
  </w:num>
  <w:num w:numId="20">
    <w:abstractNumId w:val="27"/>
  </w:num>
  <w:num w:numId="21">
    <w:abstractNumId w:val="16"/>
  </w:num>
  <w:num w:numId="22">
    <w:abstractNumId w:val="1"/>
  </w:num>
  <w:num w:numId="23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24">
    <w:abstractNumId w:val="2"/>
  </w:num>
  <w:num w:numId="25">
    <w:abstractNumId w:val="23"/>
  </w:num>
  <w:num w:numId="26">
    <w:abstractNumId w:val="7"/>
  </w:num>
  <w:num w:numId="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B79"/>
    <w:rsid w:val="0000631B"/>
    <w:rsid w:val="0001013B"/>
    <w:rsid w:val="00011B99"/>
    <w:rsid w:val="0001419A"/>
    <w:rsid w:val="000173FC"/>
    <w:rsid w:val="000179BD"/>
    <w:rsid w:val="000210D9"/>
    <w:rsid w:val="0002378C"/>
    <w:rsid w:val="0003676B"/>
    <w:rsid w:val="00040D45"/>
    <w:rsid w:val="0004263F"/>
    <w:rsid w:val="00042C66"/>
    <w:rsid w:val="00043514"/>
    <w:rsid w:val="000443FE"/>
    <w:rsid w:val="00046101"/>
    <w:rsid w:val="000507E1"/>
    <w:rsid w:val="00052186"/>
    <w:rsid w:val="00054A8A"/>
    <w:rsid w:val="00054F42"/>
    <w:rsid w:val="0006173A"/>
    <w:rsid w:val="00062688"/>
    <w:rsid w:val="00062B85"/>
    <w:rsid w:val="00063A2E"/>
    <w:rsid w:val="0006436C"/>
    <w:rsid w:val="00066EED"/>
    <w:rsid w:val="00067D24"/>
    <w:rsid w:val="0007161B"/>
    <w:rsid w:val="00071BB9"/>
    <w:rsid w:val="0007299A"/>
    <w:rsid w:val="0007364B"/>
    <w:rsid w:val="000849B3"/>
    <w:rsid w:val="000853A2"/>
    <w:rsid w:val="00085AAD"/>
    <w:rsid w:val="00091A0A"/>
    <w:rsid w:val="000A3368"/>
    <w:rsid w:val="000A4BF2"/>
    <w:rsid w:val="000B7F34"/>
    <w:rsid w:val="000C142B"/>
    <w:rsid w:val="000C3148"/>
    <w:rsid w:val="000C337D"/>
    <w:rsid w:val="000C3B66"/>
    <w:rsid w:val="000C7925"/>
    <w:rsid w:val="000D447F"/>
    <w:rsid w:val="000E26EC"/>
    <w:rsid w:val="000E5F03"/>
    <w:rsid w:val="000E760B"/>
    <w:rsid w:val="000F0A04"/>
    <w:rsid w:val="000F4668"/>
    <w:rsid w:val="00102EAB"/>
    <w:rsid w:val="00113AFF"/>
    <w:rsid w:val="00115FA8"/>
    <w:rsid w:val="00116DEC"/>
    <w:rsid w:val="0012378E"/>
    <w:rsid w:val="00123F6E"/>
    <w:rsid w:val="00130B13"/>
    <w:rsid w:val="00133512"/>
    <w:rsid w:val="00133F16"/>
    <w:rsid w:val="00152F02"/>
    <w:rsid w:val="00153E4F"/>
    <w:rsid w:val="0015590B"/>
    <w:rsid w:val="001615B1"/>
    <w:rsid w:val="0016432B"/>
    <w:rsid w:val="00166E8D"/>
    <w:rsid w:val="00176BFD"/>
    <w:rsid w:val="001779A2"/>
    <w:rsid w:val="00184DC7"/>
    <w:rsid w:val="0019087D"/>
    <w:rsid w:val="0019170F"/>
    <w:rsid w:val="001953E4"/>
    <w:rsid w:val="0019731E"/>
    <w:rsid w:val="001A3166"/>
    <w:rsid w:val="001A3B00"/>
    <w:rsid w:val="001B0465"/>
    <w:rsid w:val="001B3260"/>
    <w:rsid w:val="001B4475"/>
    <w:rsid w:val="001B6044"/>
    <w:rsid w:val="001B7DEA"/>
    <w:rsid w:val="001C081A"/>
    <w:rsid w:val="001C1E3B"/>
    <w:rsid w:val="001C28BB"/>
    <w:rsid w:val="001C6653"/>
    <w:rsid w:val="001C67B1"/>
    <w:rsid w:val="001D0288"/>
    <w:rsid w:val="001D14AD"/>
    <w:rsid w:val="001D1817"/>
    <w:rsid w:val="001D280D"/>
    <w:rsid w:val="001D35C2"/>
    <w:rsid w:val="001D419C"/>
    <w:rsid w:val="001D44EA"/>
    <w:rsid w:val="001D4787"/>
    <w:rsid w:val="001D52AE"/>
    <w:rsid w:val="001D67A5"/>
    <w:rsid w:val="001E22BC"/>
    <w:rsid w:val="001E2B68"/>
    <w:rsid w:val="001E3481"/>
    <w:rsid w:val="001E7011"/>
    <w:rsid w:val="001F1996"/>
    <w:rsid w:val="001F2CC6"/>
    <w:rsid w:val="001F52B4"/>
    <w:rsid w:val="001F67C7"/>
    <w:rsid w:val="002022E7"/>
    <w:rsid w:val="00207B15"/>
    <w:rsid w:val="00207C4F"/>
    <w:rsid w:val="00210932"/>
    <w:rsid w:val="00210933"/>
    <w:rsid w:val="00213F31"/>
    <w:rsid w:val="00214172"/>
    <w:rsid w:val="00214DC0"/>
    <w:rsid w:val="00216B50"/>
    <w:rsid w:val="00220516"/>
    <w:rsid w:val="00220EE8"/>
    <w:rsid w:val="002226C6"/>
    <w:rsid w:val="00222D45"/>
    <w:rsid w:val="00225156"/>
    <w:rsid w:val="002254F8"/>
    <w:rsid w:val="002260EB"/>
    <w:rsid w:val="00226BAB"/>
    <w:rsid w:val="0022733E"/>
    <w:rsid w:val="002276BD"/>
    <w:rsid w:val="00231ABF"/>
    <w:rsid w:val="002349B4"/>
    <w:rsid w:val="00235737"/>
    <w:rsid w:val="00236388"/>
    <w:rsid w:val="0023649F"/>
    <w:rsid w:val="00240664"/>
    <w:rsid w:val="00243786"/>
    <w:rsid w:val="00246F8E"/>
    <w:rsid w:val="002503DF"/>
    <w:rsid w:val="002576FC"/>
    <w:rsid w:val="00260C90"/>
    <w:rsid w:val="00261882"/>
    <w:rsid w:val="002640DF"/>
    <w:rsid w:val="00264B0C"/>
    <w:rsid w:val="00265A2C"/>
    <w:rsid w:val="0026669F"/>
    <w:rsid w:val="0026749D"/>
    <w:rsid w:val="00275CD4"/>
    <w:rsid w:val="00276768"/>
    <w:rsid w:val="00276B63"/>
    <w:rsid w:val="00277326"/>
    <w:rsid w:val="00277414"/>
    <w:rsid w:val="002820D3"/>
    <w:rsid w:val="00282516"/>
    <w:rsid w:val="002957E3"/>
    <w:rsid w:val="002A3514"/>
    <w:rsid w:val="002A6101"/>
    <w:rsid w:val="002B2672"/>
    <w:rsid w:val="002B5BE3"/>
    <w:rsid w:val="002B711A"/>
    <w:rsid w:val="002B7D24"/>
    <w:rsid w:val="002C2BAF"/>
    <w:rsid w:val="002C4576"/>
    <w:rsid w:val="002C6F6D"/>
    <w:rsid w:val="002D2BD8"/>
    <w:rsid w:val="002D3CC0"/>
    <w:rsid w:val="002D6DED"/>
    <w:rsid w:val="002E1969"/>
    <w:rsid w:val="002E2030"/>
    <w:rsid w:val="002E4377"/>
    <w:rsid w:val="002E474A"/>
    <w:rsid w:val="002F1388"/>
    <w:rsid w:val="002F24B9"/>
    <w:rsid w:val="002F2E71"/>
    <w:rsid w:val="002F6FA6"/>
    <w:rsid w:val="002F7CB8"/>
    <w:rsid w:val="00302715"/>
    <w:rsid w:val="00310CFA"/>
    <w:rsid w:val="00311CC1"/>
    <w:rsid w:val="00317267"/>
    <w:rsid w:val="003173FA"/>
    <w:rsid w:val="00320386"/>
    <w:rsid w:val="00321A7D"/>
    <w:rsid w:val="00322475"/>
    <w:rsid w:val="0032253E"/>
    <w:rsid w:val="00325EB8"/>
    <w:rsid w:val="003305AB"/>
    <w:rsid w:val="0033277C"/>
    <w:rsid w:val="003352AA"/>
    <w:rsid w:val="00336819"/>
    <w:rsid w:val="003409A2"/>
    <w:rsid w:val="003424A4"/>
    <w:rsid w:val="00344539"/>
    <w:rsid w:val="00346859"/>
    <w:rsid w:val="00352A22"/>
    <w:rsid w:val="003540D4"/>
    <w:rsid w:val="0035537F"/>
    <w:rsid w:val="00355CC4"/>
    <w:rsid w:val="00360B90"/>
    <w:rsid w:val="00362349"/>
    <w:rsid w:val="00365FB7"/>
    <w:rsid w:val="003715F8"/>
    <w:rsid w:val="00373D13"/>
    <w:rsid w:val="003775BC"/>
    <w:rsid w:val="003829E8"/>
    <w:rsid w:val="0038369A"/>
    <w:rsid w:val="0039060E"/>
    <w:rsid w:val="003910A6"/>
    <w:rsid w:val="00391B7D"/>
    <w:rsid w:val="00391F0E"/>
    <w:rsid w:val="00392B9E"/>
    <w:rsid w:val="003956DF"/>
    <w:rsid w:val="00397C3B"/>
    <w:rsid w:val="003A0B79"/>
    <w:rsid w:val="003A3CC3"/>
    <w:rsid w:val="003A7A4C"/>
    <w:rsid w:val="003B0E54"/>
    <w:rsid w:val="003B1045"/>
    <w:rsid w:val="003B1500"/>
    <w:rsid w:val="003B25D7"/>
    <w:rsid w:val="003B3986"/>
    <w:rsid w:val="003B4864"/>
    <w:rsid w:val="003B752C"/>
    <w:rsid w:val="003B75DC"/>
    <w:rsid w:val="003B7F04"/>
    <w:rsid w:val="003C01B1"/>
    <w:rsid w:val="003C0A17"/>
    <w:rsid w:val="003C6788"/>
    <w:rsid w:val="003D05B7"/>
    <w:rsid w:val="003D41CC"/>
    <w:rsid w:val="003E2396"/>
    <w:rsid w:val="003E3A1E"/>
    <w:rsid w:val="003E69DA"/>
    <w:rsid w:val="003F13E7"/>
    <w:rsid w:val="003F557E"/>
    <w:rsid w:val="00402D5C"/>
    <w:rsid w:val="00403214"/>
    <w:rsid w:val="004148E9"/>
    <w:rsid w:val="00415B07"/>
    <w:rsid w:val="00415B81"/>
    <w:rsid w:val="00425091"/>
    <w:rsid w:val="0043066D"/>
    <w:rsid w:val="00430C80"/>
    <w:rsid w:val="004340B5"/>
    <w:rsid w:val="004350D6"/>
    <w:rsid w:val="004353A0"/>
    <w:rsid w:val="00436AC4"/>
    <w:rsid w:val="0044248F"/>
    <w:rsid w:val="00445494"/>
    <w:rsid w:val="00445F61"/>
    <w:rsid w:val="0044631E"/>
    <w:rsid w:val="00446361"/>
    <w:rsid w:val="00451124"/>
    <w:rsid w:val="004541E9"/>
    <w:rsid w:val="00455AE6"/>
    <w:rsid w:val="004578E8"/>
    <w:rsid w:val="004642DA"/>
    <w:rsid w:val="0046441C"/>
    <w:rsid w:val="00467722"/>
    <w:rsid w:val="00472186"/>
    <w:rsid w:val="00473BA1"/>
    <w:rsid w:val="00474C0E"/>
    <w:rsid w:val="0049310C"/>
    <w:rsid w:val="00495629"/>
    <w:rsid w:val="004965D8"/>
    <w:rsid w:val="00497BD8"/>
    <w:rsid w:val="004A0138"/>
    <w:rsid w:val="004A15F7"/>
    <w:rsid w:val="004A3545"/>
    <w:rsid w:val="004A4DF2"/>
    <w:rsid w:val="004A50B9"/>
    <w:rsid w:val="004A6B03"/>
    <w:rsid w:val="004A7117"/>
    <w:rsid w:val="004B08B1"/>
    <w:rsid w:val="004C2268"/>
    <w:rsid w:val="004C655C"/>
    <w:rsid w:val="004C6E20"/>
    <w:rsid w:val="004C6F22"/>
    <w:rsid w:val="004C7562"/>
    <w:rsid w:val="004C7D42"/>
    <w:rsid w:val="004D3637"/>
    <w:rsid w:val="004D4258"/>
    <w:rsid w:val="004E102C"/>
    <w:rsid w:val="004E155F"/>
    <w:rsid w:val="004E3C73"/>
    <w:rsid w:val="004E5FF8"/>
    <w:rsid w:val="004E75B1"/>
    <w:rsid w:val="004E7679"/>
    <w:rsid w:val="004F4487"/>
    <w:rsid w:val="004F47E9"/>
    <w:rsid w:val="004F59A5"/>
    <w:rsid w:val="004F6C5F"/>
    <w:rsid w:val="0050018F"/>
    <w:rsid w:val="0050229C"/>
    <w:rsid w:val="005143D5"/>
    <w:rsid w:val="005150E6"/>
    <w:rsid w:val="00515D69"/>
    <w:rsid w:val="005216A8"/>
    <w:rsid w:val="005236F5"/>
    <w:rsid w:val="00523767"/>
    <w:rsid w:val="005264FC"/>
    <w:rsid w:val="005276DF"/>
    <w:rsid w:val="00530899"/>
    <w:rsid w:val="00531703"/>
    <w:rsid w:val="005332FF"/>
    <w:rsid w:val="00535EA7"/>
    <w:rsid w:val="00541E4C"/>
    <w:rsid w:val="00550DFE"/>
    <w:rsid w:val="00552233"/>
    <w:rsid w:val="00553934"/>
    <w:rsid w:val="00554E3E"/>
    <w:rsid w:val="005616CE"/>
    <w:rsid w:val="0056538B"/>
    <w:rsid w:val="00566238"/>
    <w:rsid w:val="00566E24"/>
    <w:rsid w:val="005709A5"/>
    <w:rsid w:val="005716FB"/>
    <w:rsid w:val="00572A2E"/>
    <w:rsid w:val="0058235B"/>
    <w:rsid w:val="00584A18"/>
    <w:rsid w:val="00585285"/>
    <w:rsid w:val="00587BAA"/>
    <w:rsid w:val="00590E65"/>
    <w:rsid w:val="00593A88"/>
    <w:rsid w:val="00595F8B"/>
    <w:rsid w:val="005964AA"/>
    <w:rsid w:val="00596EBC"/>
    <w:rsid w:val="00597E9F"/>
    <w:rsid w:val="005A20C5"/>
    <w:rsid w:val="005A234C"/>
    <w:rsid w:val="005A4147"/>
    <w:rsid w:val="005A4411"/>
    <w:rsid w:val="005A5F4F"/>
    <w:rsid w:val="005A6A1B"/>
    <w:rsid w:val="005A6A6E"/>
    <w:rsid w:val="005A6FB9"/>
    <w:rsid w:val="005A7F5D"/>
    <w:rsid w:val="005B0C7E"/>
    <w:rsid w:val="005B149F"/>
    <w:rsid w:val="005B4D06"/>
    <w:rsid w:val="005B7305"/>
    <w:rsid w:val="005C0CB0"/>
    <w:rsid w:val="005C1266"/>
    <w:rsid w:val="005C2CD7"/>
    <w:rsid w:val="005C447D"/>
    <w:rsid w:val="005C4EE4"/>
    <w:rsid w:val="005C6221"/>
    <w:rsid w:val="005D1A62"/>
    <w:rsid w:val="005D39E7"/>
    <w:rsid w:val="005E0BD6"/>
    <w:rsid w:val="005E1877"/>
    <w:rsid w:val="005E2BF8"/>
    <w:rsid w:val="005E57C0"/>
    <w:rsid w:val="005E75CD"/>
    <w:rsid w:val="005F1681"/>
    <w:rsid w:val="005F32DB"/>
    <w:rsid w:val="005F5187"/>
    <w:rsid w:val="005F6923"/>
    <w:rsid w:val="00600F36"/>
    <w:rsid w:val="006028C2"/>
    <w:rsid w:val="00603919"/>
    <w:rsid w:val="00604C68"/>
    <w:rsid w:val="0060647B"/>
    <w:rsid w:val="00612BE9"/>
    <w:rsid w:val="00613D2C"/>
    <w:rsid w:val="006176C2"/>
    <w:rsid w:val="00623F77"/>
    <w:rsid w:val="00625E6B"/>
    <w:rsid w:val="006318AB"/>
    <w:rsid w:val="0063485E"/>
    <w:rsid w:val="00635927"/>
    <w:rsid w:val="00636185"/>
    <w:rsid w:val="00636285"/>
    <w:rsid w:val="00643244"/>
    <w:rsid w:val="00644EFD"/>
    <w:rsid w:val="00645623"/>
    <w:rsid w:val="006470C9"/>
    <w:rsid w:val="00647B27"/>
    <w:rsid w:val="00662DDC"/>
    <w:rsid w:val="00662F89"/>
    <w:rsid w:val="00666DB0"/>
    <w:rsid w:val="0067219C"/>
    <w:rsid w:val="00674E5B"/>
    <w:rsid w:val="00675B3D"/>
    <w:rsid w:val="006767AA"/>
    <w:rsid w:val="0067771B"/>
    <w:rsid w:val="00680EC8"/>
    <w:rsid w:val="00681255"/>
    <w:rsid w:val="00681781"/>
    <w:rsid w:val="006843B2"/>
    <w:rsid w:val="006953BE"/>
    <w:rsid w:val="006972E4"/>
    <w:rsid w:val="006A6B61"/>
    <w:rsid w:val="006A733A"/>
    <w:rsid w:val="006B277B"/>
    <w:rsid w:val="006B7986"/>
    <w:rsid w:val="006C0472"/>
    <w:rsid w:val="006C2CA1"/>
    <w:rsid w:val="006C3115"/>
    <w:rsid w:val="006C3E83"/>
    <w:rsid w:val="006C453D"/>
    <w:rsid w:val="006C5599"/>
    <w:rsid w:val="006C5C39"/>
    <w:rsid w:val="006C5E92"/>
    <w:rsid w:val="006D14F6"/>
    <w:rsid w:val="006D5A2E"/>
    <w:rsid w:val="006E1B68"/>
    <w:rsid w:val="006E4BB4"/>
    <w:rsid w:val="006F239F"/>
    <w:rsid w:val="006F3D4F"/>
    <w:rsid w:val="006F48E8"/>
    <w:rsid w:val="006F5718"/>
    <w:rsid w:val="006F7493"/>
    <w:rsid w:val="007028EF"/>
    <w:rsid w:val="00704D16"/>
    <w:rsid w:val="007065B2"/>
    <w:rsid w:val="0071204C"/>
    <w:rsid w:val="00714D82"/>
    <w:rsid w:val="007224AA"/>
    <w:rsid w:val="00723125"/>
    <w:rsid w:val="00726228"/>
    <w:rsid w:val="007324C3"/>
    <w:rsid w:val="00732DF1"/>
    <w:rsid w:val="0073418C"/>
    <w:rsid w:val="00735355"/>
    <w:rsid w:val="00735632"/>
    <w:rsid w:val="007402BF"/>
    <w:rsid w:val="0074091F"/>
    <w:rsid w:val="007415B0"/>
    <w:rsid w:val="00741A4B"/>
    <w:rsid w:val="0074216C"/>
    <w:rsid w:val="007500A3"/>
    <w:rsid w:val="00750A9B"/>
    <w:rsid w:val="0075179F"/>
    <w:rsid w:val="0076518C"/>
    <w:rsid w:val="00767D5D"/>
    <w:rsid w:val="00773BB6"/>
    <w:rsid w:val="00776ACB"/>
    <w:rsid w:val="00777C34"/>
    <w:rsid w:val="00781A1A"/>
    <w:rsid w:val="00783075"/>
    <w:rsid w:val="00785041"/>
    <w:rsid w:val="00791E6F"/>
    <w:rsid w:val="00794132"/>
    <w:rsid w:val="007A10F2"/>
    <w:rsid w:val="007A65E3"/>
    <w:rsid w:val="007A764D"/>
    <w:rsid w:val="007A7738"/>
    <w:rsid w:val="007B2C13"/>
    <w:rsid w:val="007B2F5A"/>
    <w:rsid w:val="007B3D58"/>
    <w:rsid w:val="007B4A26"/>
    <w:rsid w:val="007B5009"/>
    <w:rsid w:val="007B5067"/>
    <w:rsid w:val="007B64F7"/>
    <w:rsid w:val="007C0D2E"/>
    <w:rsid w:val="007C24CA"/>
    <w:rsid w:val="007C5811"/>
    <w:rsid w:val="007C70A3"/>
    <w:rsid w:val="007D4CFD"/>
    <w:rsid w:val="007E2724"/>
    <w:rsid w:val="007E4713"/>
    <w:rsid w:val="007E52AC"/>
    <w:rsid w:val="007E5A2F"/>
    <w:rsid w:val="007E7E2E"/>
    <w:rsid w:val="007F2171"/>
    <w:rsid w:val="007F27A9"/>
    <w:rsid w:val="007F2EC4"/>
    <w:rsid w:val="007F4C3C"/>
    <w:rsid w:val="007F509B"/>
    <w:rsid w:val="008035D5"/>
    <w:rsid w:val="00804178"/>
    <w:rsid w:val="00806A8B"/>
    <w:rsid w:val="00807112"/>
    <w:rsid w:val="00810667"/>
    <w:rsid w:val="0081226F"/>
    <w:rsid w:val="00812BDC"/>
    <w:rsid w:val="008139E9"/>
    <w:rsid w:val="0082015D"/>
    <w:rsid w:val="008201EB"/>
    <w:rsid w:val="0082041A"/>
    <w:rsid w:val="0082177D"/>
    <w:rsid w:val="008304E0"/>
    <w:rsid w:val="008311AC"/>
    <w:rsid w:val="00832322"/>
    <w:rsid w:val="008326AE"/>
    <w:rsid w:val="00833255"/>
    <w:rsid w:val="0083431C"/>
    <w:rsid w:val="0083545F"/>
    <w:rsid w:val="00844606"/>
    <w:rsid w:val="0084578E"/>
    <w:rsid w:val="008464C4"/>
    <w:rsid w:val="00850F02"/>
    <w:rsid w:val="008536F9"/>
    <w:rsid w:val="008603B2"/>
    <w:rsid w:val="0086783E"/>
    <w:rsid w:val="008705DC"/>
    <w:rsid w:val="00873E1B"/>
    <w:rsid w:val="00874AE8"/>
    <w:rsid w:val="00883E1A"/>
    <w:rsid w:val="00884AE1"/>
    <w:rsid w:val="008857BA"/>
    <w:rsid w:val="008916EF"/>
    <w:rsid w:val="008922E9"/>
    <w:rsid w:val="008A090A"/>
    <w:rsid w:val="008A65B0"/>
    <w:rsid w:val="008A6AB1"/>
    <w:rsid w:val="008A7B5F"/>
    <w:rsid w:val="008B139A"/>
    <w:rsid w:val="008B158C"/>
    <w:rsid w:val="008B2556"/>
    <w:rsid w:val="008B46B8"/>
    <w:rsid w:val="008B4F6D"/>
    <w:rsid w:val="008C13CA"/>
    <w:rsid w:val="008C25AF"/>
    <w:rsid w:val="008C533F"/>
    <w:rsid w:val="008D089A"/>
    <w:rsid w:val="008D204F"/>
    <w:rsid w:val="008D6C04"/>
    <w:rsid w:val="008E1BCF"/>
    <w:rsid w:val="008E2027"/>
    <w:rsid w:val="008E277E"/>
    <w:rsid w:val="008E4B91"/>
    <w:rsid w:val="008E6FCA"/>
    <w:rsid w:val="008E71CF"/>
    <w:rsid w:val="008F0282"/>
    <w:rsid w:val="008F3F7A"/>
    <w:rsid w:val="008F40DA"/>
    <w:rsid w:val="008F7D8F"/>
    <w:rsid w:val="009017CB"/>
    <w:rsid w:val="009021EF"/>
    <w:rsid w:val="0090745A"/>
    <w:rsid w:val="00910F7C"/>
    <w:rsid w:val="0091162E"/>
    <w:rsid w:val="00911853"/>
    <w:rsid w:val="00912DB1"/>
    <w:rsid w:val="00916DB3"/>
    <w:rsid w:val="00917C28"/>
    <w:rsid w:val="00923419"/>
    <w:rsid w:val="00925A24"/>
    <w:rsid w:val="00941484"/>
    <w:rsid w:val="009419B6"/>
    <w:rsid w:val="009450F6"/>
    <w:rsid w:val="0094685D"/>
    <w:rsid w:val="00947EE3"/>
    <w:rsid w:val="009506CD"/>
    <w:rsid w:val="00950B58"/>
    <w:rsid w:val="00952DAF"/>
    <w:rsid w:val="009545BD"/>
    <w:rsid w:val="00955063"/>
    <w:rsid w:val="00956B5B"/>
    <w:rsid w:val="00956C96"/>
    <w:rsid w:val="009600AA"/>
    <w:rsid w:val="00962578"/>
    <w:rsid w:val="00962E59"/>
    <w:rsid w:val="00966769"/>
    <w:rsid w:val="009679AF"/>
    <w:rsid w:val="00967C3F"/>
    <w:rsid w:val="00970794"/>
    <w:rsid w:val="00971CC2"/>
    <w:rsid w:val="00971FD7"/>
    <w:rsid w:val="00972649"/>
    <w:rsid w:val="00974E51"/>
    <w:rsid w:val="00976CF5"/>
    <w:rsid w:val="00980B47"/>
    <w:rsid w:val="00981541"/>
    <w:rsid w:val="0098235A"/>
    <w:rsid w:val="00982434"/>
    <w:rsid w:val="00983E5C"/>
    <w:rsid w:val="0098483C"/>
    <w:rsid w:val="00984C8D"/>
    <w:rsid w:val="00985573"/>
    <w:rsid w:val="0099129F"/>
    <w:rsid w:val="0099179B"/>
    <w:rsid w:val="00997949"/>
    <w:rsid w:val="009A3732"/>
    <w:rsid w:val="009B0727"/>
    <w:rsid w:val="009B109D"/>
    <w:rsid w:val="009B3309"/>
    <w:rsid w:val="009B477F"/>
    <w:rsid w:val="009B6AFC"/>
    <w:rsid w:val="009B74F2"/>
    <w:rsid w:val="009C3201"/>
    <w:rsid w:val="009C62F2"/>
    <w:rsid w:val="009C699E"/>
    <w:rsid w:val="009C7717"/>
    <w:rsid w:val="009C7820"/>
    <w:rsid w:val="009D2873"/>
    <w:rsid w:val="009D295A"/>
    <w:rsid w:val="009D5007"/>
    <w:rsid w:val="009E0217"/>
    <w:rsid w:val="009E0B52"/>
    <w:rsid w:val="009E10A8"/>
    <w:rsid w:val="009E5834"/>
    <w:rsid w:val="009E602B"/>
    <w:rsid w:val="009F71EA"/>
    <w:rsid w:val="009F7238"/>
    <w:rsid w:val="00A01392"/>
    <w:rsid w:val="00A018A8"/>
    <w:rsid w:val="00A12A6E"/>
    <w:rsid w:val="00A1457C"/>
    <w:rsid w:val="00A1574F"/>
    <w:rsid w:val="00A15F99"/>
    <w:rsid w:val="00A23AF7"/>
    <w:rsid w:val="00A249DF"/>
    <w:rsid w:val="00A31F5F"/>
    <w:rsid w:val="00A37F9E"/>
    <w:rsid w:val="00A403B7"/>
    <w:rsid w:val="00A41430"/>
    <w:rsid w:val="00A4385E"/>
    <w:rsid w:val="00A46D39"/>
    <w:rsid w:val="00A523FA"/>
    <w:rsid w:val="00A54AC3"/>
    <w:rsid w:val="00A54C66"/>
    <w:rsid w:val="00A5544F"/>
    <w:rsid w:val="00A55F5A"/>
    <w:rsid w:val="00A56D8D"/>
    <w:rsid w:val="00A57BBD"/>
    <w:rsid w:val="00A60B2C"/>
    <w:rsid w:val="00A61FE1"/>
    <w:rsid w:val="00A65F27"/>
    <w:rsid w:val="00A70356"/>
    <w:rsid w:val="00A71363"/>
    <w:rsid w:val="00A76F21"/>
    <w:rsid w:val="00A772B1"/>
    <w:rsid w:val="00A80D2F"/>
    <w:rsid w:val="00A83E68"/>
    <w:rsid w:val="00A91D13"/>
    <w:rsid w:val="00A927CD"/>
    <w:rsid w:val="00A94B01"/>
    <w:rsid w:val="00A97545"/>
    <w:rsid w:val="00A9783F"/>
    <w:rsid w:val="00AA0440"/>
    <w:rsid w:val="00AA0930"/>
    <w:rsid w:val="00AA345A"/>
    <w:rsid w:val="00AA60B1"/>
    <w:rsid w:val="00AA7008"/>
    <w:rsid w:val="00AB7D31"/>
    <w:rsid w:val="00AC20A3"/>
    <w:rsid w:val="00AC631D"/>
    <w:rsid w:val="00AD0140"/>
    <w:rsid w:val="00AD2F8F"/>
    <w:rsid w:val="00AD6C18"/>
    <w:rsid w:val="00AD7EE3"/>
    <w:rsid w:val="00AE0E1B"/>
    <w:rsid w:val="00AE74B9"/>
    <w:rsid w:val="00AE7C3D"/>
    <w:rsid w:val="00AF1184"/>
    <w:rsid w:val="00AF320F"/>
    <w:rsid w:val="00AF4E9C"/>
    <w:rsid w:val="00AF5065"/>
    <w:rsid w:val="00AF63CF"/>
    <w:rsid w:val="00B00480"/>
    <w:rsid w:val="00B01495"/>
    <w:rsid w:val="00B023F5"/>
    <w:rsid w:val="00B02FFE"/>
    <w:rsid w:val="00B06AE3"/>
    <w:rsid w:val="00B10371"/>
    <w:rsid w:val="00B10857"/>
    <w:rsid w:val="00B14820"/>
    <w:rsid w:val="00B14AC0"/>
    <w:rsid w:val="00B1674A"/>
    <w:rsid w:val="00B20629"/>
    <w:rsid w:val="00B237F7"/>
    <w:rsid w:val="00B251D0"/>
    <w:rsid w:val="00B3030E"/>
    <w:rsid w:val="00B336F6"/>
    <w:rsid w:val="00B41037"/>
    <w:rsid w:val="00B47960"/>
    <w:rsid w:val="00B51E89"/>
    <w:rsid w:val="00B533AF"/>
    <w:rsid w:val="00B5470C"/>
    <w:rsid w:val="00B5544E"/>
    <w:rsid w:val="00B565F1"/>
    <w:rsid w:val="00B60098"/>
    <w:rsid w:val="00B62080"/>
    <w:rsid w:val="00B634BC"/>
    <w:rsid w:val="00B63CD2"/>
    <w:rsid w:val="00B64D77"/>
    <w:rsid w:val="00B655C5"/>
    <w:rsid w:val="00B67132"/>
    <w:rsid w:val="00B70658"/>
    <w:rsid w:val="00B72060"/>
    <w:rsid w:val="00B72EC6"/>
    <w:rsid w:val="00B7388D"/>
    <w:rsid w:val="00B76363"/>
    <w:rsid w:val="00B76B46"/>
    <w:rsid w:val="00B76C38"/>
    <w:rsid w:val="00B76DFD"/>
    <w:rsid w:val="00B81D02"/>
    <w:rsid w:val="00B864A5"/>
    <w:rsid w:val="00B91DB1"/>
    <w:rsid w:val="00B92B41"/>
    <w:rsid w:val="00B94835"/>
    <w:rsid w:val="00B95456"/>
    <w:rsid w:val="00BA164A"/>
    <w:rsid w:val="00BA2A6C"/>
    <w:rsid w:val="00BA2E4C"/>
    <w:rsid w:val="00BA54EB"/>
    <w:rsid w:val="00BA5CEF"/>
    <w:rsid w:val="00BA6DE9"/>
    <w:rsid w:val="00BA7292"/>
    <w:rsid w:val="00BB1842"/>
    <w:rsid w:val="00BB5F9B"/>
    <w:rsid w:val="00BB6A9F"/>
    <w:rsid w:val="00BB70FD"/>
    <w:rsid w:val="00BC1C0C"/>
    <w:rsid w:val="00BC2BED"/>
    <w:rsid w:val="00BC6E78"/>
    <w:rsid w:val="00BD380B"/>
    <w:rsid w:val="00BD54DA"/>
    <w:rsid w:val="00BD5C05"/>
    <w:rsid w:val="00BD60C6"/>
    <w:rsid w:val="00BD689F"/>
    <w:rsid w:val="00BF1481"/>
    <w:rsid w:val="00BF5435"/>
    <w:rsid w:val="00BF5CB3"/>
    <w:rsid w:val="00C00429"/>
    <w:rsid w:val="00C007EC"/>
    <w:rsid w:val="00C026CB"/>
    <w:rsid w:val="00C0421B"/>
    <w:rsid w:val="00C0543D"/>
    <w:rsid w:val="00C13807"/>
    <w:rsid w:val="00C16FF9"/>
    <w:rsid w:val="00C17D81"/>
    <w:rsid w:val="00C20544"/>
    <w:rsid w:val="00C22FC8"/>
    <w:rsid w:val="00C248FE"/>
    <w:rsid w:val="00C257A2"/>
    <w:rsid w:val="00C26E63"/>
    <w:rsid w:val="00C40910"/>
    <w:rsid w:val="00C433CE"/>
    <w:rsid w:val="00C44943"/>
    <w:rsid w:val="00C46F72"/>
    <w:rsid w:val="00C5030F"/>
    <w:rsid w:val="00C53ED9"/>
    <w:rsid w:val="00C57E96"/>
    <w:rsid w:val="00C61021"/>
    <w:rsid w:val="00C618E3"/>
    <w:rsid w:val="00C61ADF"/>
    <w:rsid w:val="00C6663A"/>
    <w:rsid w:val="00C66A3F"/>
    <w:rsid w:val="00C6735B"/>
    <w:rsid w:val="00C7172B"/>
    <w:rsid w:val="00C74ECC"/>
    <w:rsid w:val="00C760EB"/>
    <w:rsid w:val="00C76906"/>
    <w:rsid w:val="00C77377"/>
    <w:rsid w:val="00C83100"/>
    <w:rsid w:val="00C84B5D"/>
    <w:rsid w:val="00C918D3"/>
    <w:rsid w:val="00C97890"/>
    <w:rsid w:val="00C97FA5"/>
    <w:rsid w:val="00CA07C3"/>
    <w:rsid w:val="00CA2A87"/>
    <w:rsid w:val="00CA5146"/>
    <w:rsid w:val="00CA78A1"/>
    <w:rsid w:val="00CA7A65"/>
    <w:rsid w:val="00CB12BC"/>
    <w:rsid w:val="00CC3215"/>
    <w:rsid w:val="00CC3FA9"/>
    <w:rsid w:val="00CC433C"/>
    <w:rsid w:val="00CC4575"/>
    <w:rsid w:val="00CD1C47"/>
    <w:rsid w:val="00CD416B"/>
    <w:rsid w:val="00CD691B"/>
    <w:rsid w:val="00CD73F4"/>
    <w:rsid w:val="00CE1F42"/>
    <w:rsid w:val="00CF2835"/>
    <w:rsid w:val="00CF5ABD"/>
    <w:rsid w:val="00CF61FC"/>
    <w:rsid w:val="00CF6999"/>
    <w:rsid w:val="00CF6FF7"/>
    <w:rsid w:val="00D03151"/>
    <w:rsid w:val="00D10E98"/>
    <w:rsid w:val="00D24598"/>
    <w:rsid w:val="00D25DB1"/>
    <w:rsid w:val="00D26CAD"/>
    <w:rsid w:val="00D3426B"/>
    <w:rsid w:val="00D41B85"/>
    <w:rsid w:val="00D455F3"/>
    <w:rsid w:val="00D506A1"/>
    <w:rsid w:val="00D50FAF"/>
    <w:rsid w:val="00D54217"/>
    <w:rsid w:val="00D55631"/>
    <w:rsid w:val="00D571F1"/>
    <w:rsid w:val="00D60533"/>
    <w:rsid w:val="00D6450E"/>
    <w:rsid w:val="00D65516"/>
    <w:rsid w:val="00D75957"/>
    <w:rsid w:val="00D75BB8"/>
    <w:rsid w:val="00D93E1A"/>
    <w:rsid w:val="00DA1110"/>
    <w:rsid w:val="00DA18E6"/>
    <w:rsid w:val="00DA275E"/>
    <w:rsid w:val="00DA574F"/>
    <w:rsid w:val="00DA6209"/>
    <w:rsid w:val="00DB63A6"/>
    <w:rsid w:val="00DB7BFC"/>
    <w:rsid w:val="00DC07CE"/>
    <w:rsid w:val="00DC121B"/>
    <w:rsid w:val="00DC3609"/>
    <w:rsid w:val="00DD218C"/>
    <w:rsid w:val="00DD6C2F"/>
    <w:rsid w:val="00DD7530"/>
    <w:rsid w:val="00DE143D"/>
    <w:rsid w:val="00DE1643"/>
    <w:rsid w:val="00DE591B"/>
    <w:rsid w:val="00DE7051"/>
    <w:rsid w:val="00DE7571"/>
    <w:rsid w:val="00DE7DF2"/>
    <w:rsid w:val="00DF02F6"/>
    <w:rsid w:val="00DF1ACE"/>
    <w:rsid w:val="00DF231C"/>
    <w:rsid w:val="00DF3931"/>
    <w:rsid w:val="00DF612C"/>
    <w:rsid w:val="00DF7ED0"/>
    <w:rsid w:val="00E0578F"/>
    <w:rsid w:val="00E07577"/>
    <w:rsid w:val="00E10B15"/>
    <w:rsid w:val="00E12C16"/>
    <w:rsid w:val="00E153E3"/>
    <w:rsid w:val="00E20280"/>
    <w:rsid w:val="00E23F36"/>
    <w:rsid w:val="00E2400C"/>
    <w:rsid w:val="00E30156"/>
    <w:rsid w:val="00E31D2F"/>
    <w:rsid w:val="00E32451"/>
    <w:rsid w:val="00E32F1B"/>
    <w:rsid w:val="00E331FE"/>
    <w:rsid w:val="00E33AC0"/>
    <w:rsid w:val="00E37F23"/>
    <w:rsid w:val="00E40CA3"/>
    <w:rsid w:val="00E41016"/>
    <w:rsid w:val="00E42BAB"/>
    <w:rsid w:val="00E44379"/>
    <w:rsid w:val="00E47550"/>
    <w:rsid w:val="00E4772B"/>
    <w:rsid w:val="00E55F1D"/>
    <w:rsid w:val="00E56207"/>
    <w:rsid w:val="00E56F5E"/>
    <w:rsid w:val="00E61372"/>
    <w:rsid w:val="00E63204"/>
    <w:rsid w:val="00E6512B"/>
    <w:rsid w:val="00E66B33"/>
    <w:rsid w:val="00E67B69"/>
    <w:rsid w:val="00E70FC2"/>
    <w:rsid w:val="00E7736C"/>
    <w:rsid w:val="00E818EB"/>
    <w:rsid w:val="00E82B1A"/>
    <w:rsid w:val="00E86421"/>
    <w:rsid w:val="00E86652"/>
    <w:rsid w:val="00E870E8"/>
    <w:rsid w:val="00E91834"/>
    <w:rsid w:val="00E94C9E"/>
    <w:rsid w:val="00E95006"/>
    <w:rsid w:val="00EA08CB"/>
    <w:rsid w:val="00EA2510"/>
    <w:rsid w:val="00EA39BB"/>
    <w:rsid w:val="00EA4F5C"/>
    <w:rsid w:val="00EA6A9E"/>
    <w:rsid w:val="00EB385A"/>
    <w:rsid w:val="00EB41CF"/>
    <w:rsid w:val="00EB466F"/>
    <w:rsid w:val="00EB4715"/>
    <w:rsid w:val="00EB7AEA"/>
    <w:rsid w:val="00EC60A2"/>
    <w:rsid w:val="00ED0432"/>
    <w:rsid w:val="00ED0752"/>
    <w:rsid w:val="00ED09A1"/>
    <w:rsid w:val="00ED29AC"/>
    <w:rsid w:val="00ED4F23"/>
    <w:rsid w:val="00ED662C"/>
    <w:rsid w:val="00ED6EA5"/>
    <w:rsid w:val="00ED7A4F"/>
    <w:rsid w:val="00EE10CF"/>
    <w:rsid w:val="00EE1194"/>
    <w:rsid w:val="00EE2107"/>
    <w:rsid w:val="00EF0EA3"/>
    <w:rsid w:val="00EF2D29"/>
    <w:rsid w:val="00EF30B2"/>
    <w:rsid w:val="00EF4F8D"/>
    <w:rsid w:val="00EF6A3D"/>
    <w:rsid w:val="00EF7A8D"/>
    <w:rsid w:val="00F05A2F"/>
    <w:rsid w:val="00F07366"/>
    <w:rsid w:val="00F15112"/>
    <w:rsid w:val="00F20CB4"/>
    <w:rsid w:val="00F25A15"/>
    <w:rsid w:val="00F32615"/>
    <w:rsid w:val="00F3265E"/>
    <w:rsid w:val="00F377CA"/>
    <w:rsid w:val="00F45209"/>
    <w:rsid w:val="00F5433B"/>
    <w:rsid w:val="00F54F3D"/>
    <w:rsid w:val="00F602E3"/>
    <w:rsid w:val="00F63EE2"/>
    <w:rsid w:val="00F64EA8"/>
    <w:rsid w:val="00F67870"/>
    <w:rsid w:val="00F70B05"/>
    <w:rsid w:val="00F72869"/>
    <w:rsid w:val="00F731D6"/>
    <w:rsid w:val="00F73E00"/>
    <w:rsid w:val="00F7567E"/>
    <w:rsid w:val="00F800B1"/>
    <w:rsid w:val="00F82340"/>
    <w:rsid w:val="00F83491"/>
    <w:rsid w:val="00F842D2"/>
    <w:rsid w:val="00F84329"/>
    <w:rsid w:val="00F84517"/>
    <w:rsid w:val="00F85112"/>
    <w:rsid w:val="00F86925"/>
    <w:rsid w:val="00F86DF2"/>
    <w:rsid w:val="00F872E8"/>
    <w:rsid w:val="00F87780"/>
    <w:rsid w:val="00F910E0"/>
    <w:rsid w:val="00F91562"/>
    <w:rsid w:val="00F92815"/>
    <w:rsid w:val="00F9356B"/>
    <w:rsid w:val="00F97B65"/>
    <w:rsid w:val="00FA1CA9"/>
    <w:rsid w:val="00FA2750"/>
    <w:rsid w:val="00FA2FAB"/>
    <w:rsid w:val="00FA4902"/>
    <w:rsid w:val="00FA5168"/>
    <w:rsid w:val="00FA5EA9"/>
    <w:rsid w:val="00FA6568"/>
    <w:rsid w:val="00FB3898"/>
    <w:rsid w:val="00FB4F80"/>
    <w:rsid w:val="00FC44C4"/>
    <w:rsid w:val="00FC7554"/>
    <w:rsid w:val="00FD0D0E"/>
    <w:rsid w:val="00FD41C5"/>
    <w:rsid w:val="00FD48E1"/>
    <w:rsid w:val="00FE14C7"/>
    <w:rsid w:val="00FE5CA7"/>
    <w:rsid w:val="00FE673D"/>
    <w:rsid w:val="00FF07D5"/>
    <w:rsid w:val="00FF5036"/>
    <w:rsid w:val="00FF54D9"/>
    <w:rsid w:val="00FF68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BD190AE-24A1-401D-9CF1-B1A3E87A3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B79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3A0B79"/>
    <w:pPr>
      <w:keepNext/>
      <w:jc w:val="center"/>
      <w:outlineLvl w:val="0"/>
    </w:pPr>
    <w:rPr>
      <w:b/>
    </w:rPr>
  </w:style>
  <w:style w:type="paragraph" w:styleId="Ttulo2">
    <w:name w:val="heading 2"/>
    <w:basedOn w:val="Normal"/>
    <w:next w:val="Normal"/>
    <w:link w:val="Ttulo2Char"/>
    <w:qFormat/>
    <w:rsid w:val="003A0B79"/>
    <w:pPr>
      <w:keepNext/>
      <w:tabs>
        <w:tab w:val="left" w:pos="4253"/>
      </w:tabs>
      <w:spacing w:before="120"/>
      <w:ind w:left="60"/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link w:val="Ttulo3Char"/>
    <w:qFormat/>
    <w:rsid w:val="003A0B79"/>
    <w:pPr>
      <w:keepNext/>
      <w:jc w:val="both"/>
      <w:outlineLvl w:val="2"/>
    </w:pPr>
    <w:rPr>
      <w:rFonts w:ascii="Arial" w:hAnsi="Arial"/>
      <w:b/>
    </w:rPr>
  </w:style>
  <w:style w:type="paragraph" w:styleId="Ttulo4">
    <w:name w:val="heading 4"/>
    <w:basedOn w:val="Normal"/>
    <w:next w:val="Normal"/>
    <w:link w:val="Ttulo4Char"/>
    <w:qFormat/>
    <w:rsid w:val="003A0B79"/>
    <w:pPr>
      <w:keepNext/>
      <w:jc w:val="center"/>
      <w:outlineLvl w:val="3"/>
    </w:pPr>
    <w:rPr>
      <w:rFonts w:ascii="Arial" w:hAnsi="Arial" w:cs="Arial"/>
      <w:b/>
      <w:bCs/>
      <w:sz w:val="22"/>
      <w:szCs w:val="22"/>
    </w:rPr>
  </w:style>
  <w:style w:type="paragraph" w:styleId="Ttulo5">
    <w:name w:val="heading 5"/>
    <w:basedOn w:val="Normal"/>
    <w:next w:val="Normal"/>
    <w:link w:val="Ttulo5Char"/>
    <w:qFormat/>
    <w:rsid w:val="003A0B79"/>
    <w:pPr>
      <w:keepNext/>
      <w:outlineLvl w:val="4"/>
    </w:pPr>
    <w:rPr>
      <w:rFonts w:ascii="Verdana" w:hAnsi="Verdana" w:cs="Arial"/>
      <w:b/>
      <w:bCs/>
      <w:sz w:val="22"/>
    </w:rPr>
  </w:style>
  <w:style w:type="paragraph" w:styleId="Ttulo6">
    <w:name w:val="heading 6"/>
    <w:basedOn w:val="Normal"/>
    <w:next w:val="Normal"/>
    <w:link w:val="Ttulo6Char"/>
    <w:qFormat/>
    <w:rsid w:val="003A0B79"/>
    <w:pPr>
      <w:keepNext/>
      <w:jc w:val="center"/>
      <w:outlineLvl w:val="5"/>
    </w:pPr>
    <w:rPr>
      <w:rFonts w:ascii="Verdana" w:hAnsi="Verdana"/>
      <w:b/>
      <w:bCs/>
      <w:sz w:val="20"/>
      <w:szCs w:val="20"/>
    </w:rPr>
  </w:style>
  <w:style w:type="paragraph" w:styleId="Ttulo7">
    <w:name w:val="heading 7"/>
    <w:basedOn w:val="Normal"/>
    <w:next w:val="Normal"/>
    <w:link w:val="Ttulo7Char"/>
    <w:qFormat/>
    <w:rsid w:val="00430C80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har"/>
    <w:qFormat/>
    <w:rsid w:val="003A0B79"/>
    <w:pPr>
      <w:keepNext/>
      <w:jc w:val="center"/>
      <w:outlineLvl w:val="7"/>
    </w:pPr>
    <w:rPr>
      <w:rFonts w:ascii="Arial" w:hAnsi="Arial" w:cs="Arial"/>
      <w:b/>
      <w:bCs/>
      <w:sz w:val="22"/>
      <w:szCs w:val="22"/>
    </w:rPr>
  </w:style>
  <w:style w:type="paragraph" w:styleId="Ttulo9">
    <w:name w:val="heading 9"/>
    <w:basedOn w:val="Normal"/>
    <w:next w:val="Normal"/>
    <w:link w:val="Ttulo9Char"/>
    <w:qFormat/>
    <w:rsid w:val="00F25A1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3A0B79"/>
    <w:rPr>
      <w:b/>
      <w:sz w:val="24"/>
      <w:szCs w:val="24"/>
      <w:lang w:val="pt-BR" w:eastAsia="pt-BR" w:bidi="ar-SA"/>
    </w:rPr>
  </w:style>
  <w:style w:type="character" w:customStyle="1" w:styleId="Ttulo2Char">
    <w:name w:val="Título 2 Char"/>
    <w:link w:val="Ttulo2"/>
    <w:rsid w:val="00643244"/>
    <w:rPr>
      <w:b/>
      <w:bCs/>
      <w:sz w:val="24"/>
      <w:szCs w:val="24"/>
    </w:rPr>
  </w:style>
  <w:style w:type="character" w:customStyle="1" w:styleId="Ttulo3Char">
    <w:name w:val="Título 3 Char"/>
    <w:link w:val="Ttulo3"/>
    <w:rsid w:val="00643244"/>
    <w:rPr>
      <w:rFonts w:ascii="Arial" w:hAnsi="Arial"/>
      <w:b/>
      <w:sz w:val="24"/>
      <w:szCs w:val="24"/>
    </w:rPr>
  </w:style>
  <w:style w:type="character" w:customStyle="1" w:styleId="Ttulo4Char">
    <w:name w:val="Título 4 Char"/>
    <w:link w:val="Ttulo4"/>
    <w:rsid w:val="00643244"/>
    <w:rPr>
      <w:rFonts w:ascii="Arial" w:hAnsi="Arial" w:cs="Arial"/>
      <w:b/>
      <w:bCs/>
      <w:sz w:val="22"/>
      <w:szCs w:val="22"/>
    </w:rPr>
  </w:style>
  <w:style w:type="character" w:customStyle="1" w:styleId="Ttulo5Char">
    <w:name w:val="Título 5 Char"/>
    <w:link w:val="Ttulo5"/>
    <w:rsid w:val="00643244"/>
    <w:rPr>
      <w:rFonts w:ascii="Verdana" w:hAnsi="Verdana" w:cs="Arial"/>
      <w:b/>
      <w:bCs/>
      <w:sz w:val="22"/>
      <w:szCs w:val="24"/>
    </w:rPr>
  </w:style>
  <w:style w:type="character" w:customStyle="1" w:styleId="Ttulo6Char">
    <w:name w:val="Título 6 Char"/>
    <w:link w:val="Ttulo6"/>
    <w:rsid w:val="003A0B79"/>
    <w:rPr>
      <w:rFonts w:ascii="Verdana" w:hAnsi="Verdana"/>
      <w:b/>
      <w:bCs/>
      <w:lang w:val="pt-BR" w:eastAsia="pt-BR" w:bidi="ar-SA"/>
    </w:rPr>
  </w:style>
  <w:style w:type="character" w:customStyle="1" w:styleId="Ttulo7Char">
    <w:name w:val="Título 7 Char"/>
    <w:link w:val="Ttulo7"/>
    <w:rsid w:val="00643244"/>
    <w:rPr>
      <w:sz w:val="24"/>
      <w:szCs w:val="24"/>
    </w:rPr>
  </w:style>
  <w:style w:type="character" w:customStyle="1" w:styleId="Ttulo8Char">
    <w:name w:val="Título 8 Char"/>
    <w:link w:val="Ttulo8"/>
    <w:rsid w:val="003A0B79"/>
    <w:rPr>
      <w:rFonts w:ascii="Arial" w:hAnsi="Arial" w:cs="Arial"/>
      <w:b/>
      <w:bCs/>
      <w:sz w:val="22"/>
      <w:szCs w:val="22"/>
      <w:lang w:val="pt-BR" w:eastAsia="pt-BR" w:bidi="ar-SA"/>
    </w:rPr>
  </w:style>
  <w:style w:type="character" w:customStyle="1" w:styleId="Ttulo9Char">
    <w:name w:val="Título 9 Char"/>
    <w:link w:val="Ttulo9"/>
    <w:rsid w:val="00643244"/>
    <w:rPr>
      <w:rFonts w:ascii="Cambria" w:hAnsi="Cambria"/>
      <w:sz w:val="22"/>
      <w:szCs w:val="22"/>
    </w:rPr>
  </w:style>
  <w:style w:type="paragraph" w:styleId="Cabealho">
    <w:name w:val="header"/>
    <w:basedOn w:val="Normal"/>
    <w:link w:val="CabealhoChar"/>
    <w:rsid w:val="003A0B79"/>
    <w:pPr>
      <w:tabs>
        <w:tab w:val="center" w:pos="4419"/>
        <w:tab w:val="right" w:pos="8838"/>
      </w:tabs>
    </w:pPr>
    <w:rPr>
      <w:szCs w:val="20"/>
    </w:rPr>
  </w:style>
  <w:style w:type="character" w:customStyle="1" w:styleId="CabealhoChar">
    <w:name w:val="Cabeçalho Char"/>
    <w:link w:val="Cabealho"/>
    <w:rsid w:val="001C1E3B"/>
    <w:rPr>
      <w:sz w:val="24"/>
    </w:rPr>
  </w:style>
  <w:style w:type="paragraph" w:styleId="Recuodecorpodetexto">
    <w:name w:val="Body Text Indent"/>
    <w:basedOn w:val="Normal"/>
    <w:link w:val="RecuodecorpodetextoChar"/>
    <w:rsid w:val="003A0B79"/>
    <w:pPr>
      <w:tabs>
        <w:tab w:val="left" w:pos="3360"/>
      </w:tabs>
      <w:ind w:left="5280"/>
      <w:jc w:val="both"/>
    </w:pPr>
    <w:rPr>
      <w:bCs/>
    </w:rPr>
  </w:style>
  <w:style w:type="character" w:customStyle="1" w:styleId="RecuodecorpodetextoChar">
    <w:name w:val="Recuo de corpo de texto Char"/>
    <w:link w:val="Recuodecorpodetexto"/>
    <w:rsid w:val="003A0B79"/>
    <w:rPr>
      <w:bCs/>
      <w:sz w:val="24"/>
      <w:szCs w:val="24"/>
      <w:lang w:val="pt-BR" w:eastAsia="pt-BR" w:bidi="ar-SA"/>
    </w:rPr>
  </w:style>
  <w:style w:type="paragraph" w:styleId="Recuodecorpodetexto2">
    <w:name w:val="Body Text Indent 2"/>
    <w:basedOn w:val="Normal"/>
    <w:link w:val="Recuodecorpodetexto2Char"/>
    <w:rsid w:val="003A0B79"/>
    <w:pPr>
      <w:ind w:left="5220"/>
    </w:pPr>
    <w:rPr>
      <w:szCs w:val="20"/>
    </w:rPr>
  </w:style>
  <w:style w:type="character" w:customStyle="1" w:styleId="Recuodecorpodetexto2Char">
    <w:name w:val="Recuo de corpo de texto 2 Char"/>
    <w:link w:val="Recuodecorpodetexto2"/>
    <w:rsid w:val="00643244"/>
    <w:rPr>
      <w:sz w:val="24"/>
    </w:rPr>
  </w:style>
  <w:style w:type="paragraph" w:styleId="Corpodetexto2">
    <w:name w:val="Body Text 2"/>
    <w:basedOn w:val="Normal"/>
    <w:link w:val="Corpodetexto2Char"/>
    <w:rsid w:val="003A0B79"/>
    <w:pPr>
      <w:jc w:val="both"/>
    </w:pPr>
    <w:rPr>
      <w:rFonts w:ascii="Verdana" w:hAnsi="Verdana" w:cs="Arial"/>
      <w:bCs/>
      <w:color w:val="000000"/>
      <w:sz w:val="22"/>
    </w:rPr>
  </w:style>
  <w:style w:type="character" w:customStyle="1" w:styleId="Corpodetexto2Char">
    <w:name w:val="Corpo de texto 2 Char"/>
    <w:link w:val="Corpodetexto2"/>
    <w:rsid w:val="003A0B79"/>
    <w:rPr>
      <w:rFonts w:ascii="Verdana" w:hAnsi="Verdana" w:cs="Arial"/>
      <w:bCs/>
      <w:color w:val="000000"/>
      <w:sz w:val="22"/>
      <w:szCs w:val="24"/>
      <w:lang w:val="pt-BR" w:eastAsia="pt-BR" w:bidi="ar-SA"/>
    </w:rPr>
  </w:style>
  <w:style w:type="paragraph" w:styleId="Ttulo">
    <w:name w:val="Title"/>
    <w:basedOn w:val="Normal"/>
    <w:link w:val="TtuloChar"/>
    <w:qFormat/>
    <w:rsid w:val="003A0B79"/>
    <w:pPr>
      <w:widowControl w:val="0"/>
      <w:snapToGrid w:val="0"/>
      <w:jc w:val="center"/>
    </w:pPr>
    <w:rPr>
      <w:rFonts w:ascii="Arial" w:hAnsi="Arial"/>
      <w:b/>
      <w:bCs/>
      <w:sz w:val="32"/>
      <w:szCs w:val="32"/>
    </w:rPr>
  </w:style>
  <w:style w:type="character" w:customStyle="1" w:styleId="TtuloChar">
    <w:name w:val="Título Char"/>
    <w:link w:val="Ttulo"/>
    <w:rsid w:val="001C1E3B"/>
    <w:rPr>
      <w:rFonts w:ascii="Arial" w:hAnsi="Arial" w:cs="Arial"/>
      <w:b/>
      <w:bCs/>
      <w:sz w:val="32"/>
      <w:szCs w:val="32"/>
    </w:rPr>
  </w:style>
  <w:style w:type="paragraph" w:styleId="Corpodetexto">
    <w:name w:val="Body Text"/>
    <w:basedOn w:val="Normal"/>
    <w:link w:val="CorpodetextoChar"/>
    <w:rsid w:val="003A0B79"/>
    <w:pPr>
      <w:widowControl w:val="0"/>
      <w:snapToGrid w:val="0"/>
      <w:jc w:val="both"/>
    </w:pPr>
    <w:rPr>
      <w:rFonts w:ascii="Arial" w:hAnsi="Arial" w:cs="Arial"/>
    </w:rPr>
  </w:style>
  <w:style w:type="character" w:customStyle="1" w:styleId="CorpodetextoChar">
    <w:name w:val="Corpo de texto Char"/>
    <w:link w:val="Corpodetexto"/>
    <w:rsid w:val="003A0B79"/>
    <w:rPr>
      <w:rFonts w:ascii="Arial" w:hAnsi="Arial" w:cs="Arial"/>
      <w:sz w:val="24"/>
      <w:szCs w:val="24"/>
      <w:lang w:val="pt-BR" w:eastAsia="pt-BR" w:bidi="ar-SA"/>
    </w:rPr>
  </w:style>
  <w:style w:type="paragraph" w:styleId="Corpodetexto3">
    <w:name w:val="Body Text 3"/>
    <w:basedOn w:val="Normal"/>
    <w:link w:val="Corpodetexto3Char"/>
    <w:rsid w:val="003A0B79"/>
    <w:pPr>
      <w:snapToGrid w:val="0"/>
      <w:jc w:val="both"/>
    </w:pPr>
    <w:rPr>
      <w:rFonts w:ascii="Arial" w:hAnsi="Arial" w:cs="Arial"/>
      <w:sz w:val="22"/>
      <w:szCs w:val="22"/>
    </w:rPr>
  </w:style>
  <w:style w:type="character" w:customStyle="1" w:styleId="Corpodetexto3Char">
    <w:name w:val="Corpo de texto 3 Char"/>
    <w:link w:val="Corpodetexto3"/>
    <w:rsid w:val="003A0B79"/>
    <w:rPr>
      <w:rFonts w:ascii="Arial" w:hAnsi="Arial" w:cs="Arial"/>
      <w:sz w:val="22"/>
      <w:szCs w:val="22"/>
      <w:lang w:val="pt-BR" w:eastAsia="pt-BR" w:bidi="ar-SA"/>
    </w:rPr>
  </w:style>
  <w:style w:type="paragraph" w:customStyle="1" w:styleId="BodyText21">
    <w:name w:val="Body Text 21"/>
    <w:basedOn w:val="Normal"/>
    <w:rsid w:val="003A0B79"/>
    <w:pPr>
      <w:widowControl w:val="0"/>
      <w:autoSpaceDE w:val="0"/>
      <w:autoSpaceDN w:val="0"/>
      <w:jc w:val="both"/>
    </w:pPr>
    <w:rPr>
      <w:rFonts w:ascii="Arial" w:hAnsi="Arial" w:cs="Arial"/>
      <w:b/>
      <w:bCs/>
      <w:sz w:val="22"/>
      <w:szCs w:val="22"/>
    </w:rPr>
  </w:style>
  <w:style w:type="paragraph" w:styleId="Recuodecorpodetexto3">
    <w:name w:val="Body Text Indent 3"/>
    <w:basedOn w:val="Normal"/>
    <w:link w:val="Recuodecorpodetexto3Char"/>
    <w:rsid w:val="003A0B79"/>
    <w:pPr>
      <w:ind w:firstLine="2832"/>
      <w:jc w:val="both"/>
    </w:pPr>
    <w:rPr>
      <w:rFonts w:ascii="Arial" w:hAnsi="Arial" w:cs="Arial"/>
      <w:b/>
      <w:bCs/>
      <w:sz w:val="22"/>
      <w:szCs w:val="22"/>
    </w:rPr>
  </w:style>
  <w:style w:type="character" w:customStyle="1" w:styleId="Recuodecorpodetexto3Char">
    <w:name w:val="Recuo de corpo de texto 3 Char"/>
    <w:link w:val="Recuodecorpodetexto3"/>
    <w:locked/>
    <w:rsid w:val="00643244"/>
    <w:rPr>
      <w:rFonts w:ascii="Arial" w:hAnsi="Arial" w:cs="Arial"/>
      <w:b/>
      <w:bCs/>
      <w:sz w:val="22"/>
      <w:szCs w:val="22"/>
    </w:rPr>
  </w:style>
  <w:style w:type="character" w:styleId="Hyperlink">
    <w:name w:val="Hyperlink"/>
    <w:uiPriority w:val="99"/>
    <w:rsid w:val="003A0B79"/>
    <w:rPr>
      <w:color w:val="0000FF"/>
      <w:u w:val="single"/>
    </w:rPr>
  </w:style>
  <w:style w:type="paragraph" w:styleId="Subttulo">
    <w:name w:val="Subtitle"/>
    <w:basedOn w:val="Normal"/>
    <w:link w:val="SubttuloChar"/>
    <w:qFormat/>
    <w:rsid w:val="003A0B79"/>
    <w:pPr>
      <w:widowControl w:val="0"/>
      <w:snapToGrid w:val="0"/>
      <w:jc w:val="center"/>
    </w:pPr>
    <w:rPr>
      <w:rFonts w:ascii="Arial" w:hAnsi="Arial" w:cs="Arial"/>
      <w:b/>
      <w:bCs/>
      <w:i/>
      <w:iCs/>
      <w:sz w:val="28"/>
      <w:szCs w:val="28"/>
    </w:rPr>
  </w:style>
  <w:style w:type="character" w:customStyle="1" w:styleId="SubttuloChar">
    <w:name w:val="Subtítulo Char"/>
    <w:link w:val="Subttulo"/>
    <w:rsid w:val="003A0B79"/>
    <w:rPr>
      <w:rFonts w:ascii="Arial" w:hAnsi="Arial" w:cs="Arial"/>
      <w:b/>
      <w:bCs/>
      <w:i/>
      <w:iCs/>
      <w:sz w:val="28"/>
      <w:szCs w:val="28"/>
      <w:lang w:val="pt-BR" w:eastAsia="pt-BR" w:bidi="ar-SA"/>
    </w:rPr>
  </w:style>
  <w:style w:type="paragraph" w:styleId="TextosemFormatao">
    <w:name w:val="Plain Text"/>
    <w:basedOn w:val="Normal"/>
    <w:link w:val="TextosemFormataoChar"/>
    <w:uiPriority w:val="99"/>
    <w:rsid w:val="003A0B79"/>
    <w:rPr>
      <w:rFonts w:ascii="Courier New" w:hAnsi="Courier New" w:cs="Courier New"/>
      <w:sz w:val="20"/>
      <w:szCs w:val="20"/>
    </w:rPr>
  </w:style>
  <w:style w:type="character" w:customStyle="1" w:styleId="TextosemFormataoChar">
    <w:name w:val="Texto sem Formatação Char"/>
    <w:link w:val="TextosemFormatao"/>
    <w:uiPriority w:val="99"/>
    <w:rsid w:val="00643244"/>
    <w:rPr>
      <w:rFonts w:ascii="Courier New" w:hAnsi="Courier New" w:cs="Courier New"/>
    </w:rPr>
  </w:style>
  <w:style w:type="character" w:styleId="Nmerodepgina">
    <w:name w:val="page number"/>
    <w:basedOn w:val="Fontepargpadro"/>
    <w:rsid w:val="003A0B79"/>
  </w:style>
  <w:style w:type="character" w:customStyle="1" w:styleId="WW-Hyperlink">
    <w:name w:val="WW-Hyperlink"/>
    <w:rsid w:val="003A0B79"/>
    <w:rPr>
      <w:color w:val="0000FF"/>
      <w:sz w:val="24"/>
      <w:u w:val="single"/>
    </w:rPr>
  </w:style>
  <w:style w:type="character" w:styleId="Forte">
    <w:name w:val="Strong"/>
    <w:qFormat/>
    <w:rsid w:val="003A0B79"/>
    <w:rPr>
      <w:b/>
      <w:bCs/>
    </w:rPr>
  </w:style>
  <w:style w:type="paragraph" w:customStyle="1" w:styleId="WW-Corpodetexto32">
    <w:name w:val="WW-Corpo de texto 32"/>
    <w:basedOn w:val="Normal"/>
    <w:uiPriority w:val="99"/>
    <w:rsid w:val="003A0B79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noProof/>
      <w:sz w:val="22"/>
      <w:szCs w:val="20"/>
    </w:rPr>
  </w:style>
  <w:style w:type="paragraph" w:styleId="NormalWeb">
    <w:name w:val="Normal (Web)"/>
    <w:basedOn w:val="Normal"/>
    <w:uiPriority w:val="99"/>
    <w:rsid w:val="003A0B79"/>
    <w:pPr>
      <w:spacing w:before="100" w:beforeAutospacing="1" w:after="100" w:afterAutospacing="1"/>
    </w:pPr>
  </w:style>
  <w:style w:type="paragraph" w:customStyle="1" w:styleId="Ttuloprincipal">
    <w:name w:val="Título principal"/>
    <w:basedOn w:val="Normal"/>
    <w:next w:val="Subttulo"/>
    <w:rsid w:val="003A0B79"/>
    <w:pPr>
      <w:widowControl w:val="0"/>
      <w:suppressAutoHyphens/>
      <w:overflowPunct w:val="0"/>
      <w:autoSpaceDE w:val="0"/>
      <w:autoSpaceDN w:val="0"/>
      <w:adjustRightInd w:val="0"/>
      <w:jc w:val="center"/>
    </w:pPr>
    <w:rPr>
      <w:rFonts w:ascii="Arial" w:hAnsi="Arial"/>
      <w:b/>
      <w:noProof/>
      <w:sz w:val="32"/>
      <w:szCs w:val="20"/>
    </w:rPr>
  </w:style>
  <w:style w:type="paragraph" w:customStyle="1" w:styleId="Abrirpargrafonegativo">
    <w:name w:val="Abrir parágrafo negativo"/>
    <w:basedOn w:val="Normal"/>
    <w:rsid w:val="003A0B79"/>
    <w:pPr>
      <w:tabs>
        <w:tab w:val="left" w:pos="8640"/>
      </w:tabs>
      <w:suppressAutoHyphens/>
      <w:overflowPunct w:val="0"/>
      <w:autoSpaceDE w:val="0"/>
      <w:autoSpaceDN w:val="0"/>
      <w:adjustRightInd w:val="0"/>
      <w:ind w:left="5280" w:firstLine="1"/>
      <w:jc w:val="both"/>
      <w:textAlignment w:val="baseline"/>
    </w:pPr>
    <w:rPr>
      <w:noProof/>
      <w:szCs w:val="20"/>
    </w:rPr>
  </w:style>
  <w:style w:type="paragraph" w:customStyle="1" w:styleId="Corpodetexto32">
    <w:name w:val="Corpo de texto 32"/>
    <w:basedOn w:val="Normal"/>
    <w:rsid w:val="003A0B79"/>
    <w:pPr>
      <w:suppressAutoHyphens/>
      <w:snapToGrid w:val="0"/>
      <w:jc w:val="both"/>
    </w:pPr>
    <w:rPr>
      <w:rFonts w:ascii="Arial" w:hAnsi="Arial" w:cs="Arial"/>
      <w:sz w:val="22"/>
      <w:szCs w:val="22"/>
      <w:lang w:eastAsia="ar-SA"/>
    </w:rPr>
  </w:style>
  <w:style w:type="paragraph" w:customStyle="1" w:styleId="Corpodotexto">
    <w:name w:val="Corpo do texto"/>
    <w:basedOn w:val="Normal"/>
    <w:rsid w:val="003A0B79"/>
    <w:pPr>
      <w:widowControl w:val="0"/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noProof/>
      <w:szCs w:val="20"/>
    </w:rPr>
  </w:style>
  <w:style w:type="character" w:customStyle="1" w:styleId="LinkInternet">
    <w:name w:val="Link Internet"/>
    <w:rsid w:val="003A0B79"/>
    <w:rPr>
      <w:color w:val="0000FF"/>
      <w:sz w:val="24"/>
      <w:u w:val="single"/>
    </w:rPr>
  </w:style>
  <w:style w:type="character" w:customStyle="1" w:styleId="submitted1">
    <w:name w:val="submitted1"/>
    <w:rsid w:val="003A0B79"/>
    <w:rPr>
      <w:color w:val="999999"/>
      <w:sz w:val="13"/>
      <w:szCs w:val="13"/>
    </w:rPr>
  </w:style>
  <w:style w:type="paragraph" w:customStyle="1" w:styleId="western">
    <w:name w:val="western"/>
    <w:basedOn w:val="Normal"/>
    <w:rsid w:val="003A0B79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rsid w:val="003A0B7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3A0B79"/>
    <w:rPr>
      <w:rFonts w:ascii="Tahoma" w:hAnsi="Tahoma" w:cs="Tahoma"/>
      <w:sz w:val="16"/>
      <w:szCs w:val="16"/>
      <w:lang w:val="pt-BR" w:eastAsia="pt-BR" w:bidi="ar-SA"/>
    </w:rPr>
  </w:style>
  <w:style w:type="paragraph" w:styleId="Rodap">
    <w:name w:val="footer"/>
    <w:basedOn w:val="Normal"/>
    <w:link w:val="RodapChar"/>
    <w:rsid w:val="004C655C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643244"/>
    <w:rPr>
      <w:sz w:val="24"/>
      <w:szCs w:val="24"/>
    </w:rPr>
  </w:style>
  <w:style w:type="paragraph" w:customStyle="1" w:styleId="Padro">
    <w:name w:val="Padrão"/>
    <w:rsid w:val="000E760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WW-Corpodetexto22">
    <w:name w:val="WW-Corpo de texto 22"/>
    <w:basedOn w:val="Normal"/>
    <w:rsid w:val="003B75DC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Verdana" w:hAnsi="Verdana"/>
      <w:noProof/>
      <w:color w:val="000000"/>
      <w:sz w:val="22"/>
      <w:szCs w:val="20"/>
    </w:rPr>
  </w:style>
  <w:style w:type="paragraph" w:styleId="PargrafodaLista">
    <w:name w:val="List Paragraph"/>
    <w:basedOn w:val="Normal"/>
    <w:uiPriority w:val="34"/>
    <w:qFormat/>
    <w:rsid w:val="00B533A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WW-Hyperlink1">
    <w:name w:val="WW-Hyperlink1"/>
    <w:rsid w:val="00C97890"/>
    <w:rPr>
      <w:sz w:val="24"/>
      <w:u w:val="single"/>
    </w:rPr>
  </w:style>
  <w:style w:type="paragraph" w:customStyle="1" w:styleId="semanegrito">
    <w:name w:val="semanegrito"/>
    <w:basedOn w:val="Normal"/>
    <w:rsid w:val="00C97890"/>
    <w:pPr>
      <w:suppressAutoHyphens/>
      <w:overflowPunct w:val="0"/>
      <w:autoSpaceDE w:val="0"/>
      <w:autoSpaceDN w:val="0"/>
      <w:adjustRightInd w:val="0"/>
      <w:spacing w:before="100" w:after="100"/>
      <w:textAlignment w:val="baseline"/>
    </w:pPr>
    <w:rPr>
      <w:rFonts w:ascii="Verdana" w:hAnsi="Verdana"/>
      <w:b/>
      <w:noProof/>
      <w:color w:val="008000"/>
      <w:szCs w:val="20"/>
    </w:rPr>
  </w:style>
  <w:style w:type="paragraph" w:customStyle="1" w:styleId="padro0">
    <w:name w:val="padro"/>
    <w:basedOn w:val="Normal"/>
    <w:rsid w:val="001F52B4"/>
    <w:pPr>
      <w:spacing w:before="100" w:beforeAutospacing="1" w:after="100" w:afterAutospacing="1"/>
    </w:pPr>
  </w:style>
  <w:style w:type="paragraph" w:customStyle="1" w:styleId="Default">
    <w:name w:val="Default"/>
    <w:rsid w:val="0073535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CharChar10">
    <w:name w:val="Char Char10"/>
    <w:rsid w:val="00F25A15"/>
    <w:rPr>
      <w:b/>
      <w:sz w:val="24"/>
      <w:szCs w:val="24"/>
      <w:lang w:val="pt-BR" w:eastAsia="pt-BR" w:bidi="ar-SA"/>
    </w:rPr>
  </w:style>
  <w:style w:type="paragraph" w:styleId="Textodenotaderodap">
    <w:name w:val="footnote text"/>
    <w:basedOn w:val="Normal"/>
    <w:link w:val="TextodenotaderodapChar"/>
    <w:rsid w:val="00F25A15"/>
    <w:rPr>
      <w:sz w:val="20"/>
      <w:szCs w:val="20"/>
    </w:rPr>
  </w:style>
  <w:style w:type="character" w:customStyle="1" w:styleId="TextodenotaderodapChar">
    <w:name w:val="Texto de nota de rodapé Char"/>
    <w:link w:val="Textodenotaderodap"/>
    <w:locked/>
    <w:rsid w:val="00643244"/>
  </w:style>
  <w:style w:type="character" w:styleId="Refdenotaderodap">
    <w:name w:val="footnote reference"/>
    <w:rsid w:val="00F25A15"/>
    <w:rPr>
      <w:vertAlign w:val="superscript"/>
    </w:rPr>
  </w:style>
  <w:style w:type="character" w:styleId="nfase">
    <w:name w:val="Emphasis"/>
    <w:uiPriority w:val="20"/>
    <w:qFormat/>
    <w:rsid w:val="00F25A15"/>
    <w:rPr>
      <w:i/>
      <w:iCs/>
    </w:rPr>
  </w:style>
  <w:style w:type="character" w:styleId="CitaoHTML">
    <w:name w:val="HTML Cite"/>
    <w:rsid w:val="00F25A15"/>
    <w:rPr>
      <w:i w:val="0"/>
      <w:iCs w:val="0"/>
      <w:color w:val="0E774A"/>
    </w:rPr>
  </w:style>
  <w:style w:type="paragraph" w:styleId="Legenda">
    <w:name w:val="caption"/>
    <w:basedOn w:val="Normal"/>
    <w:next w:val="Normal"/>
    <w:qFormat/>
    <w:rsid w:val="00F25A15"/>
    <w:pPr>
      <w:jc w:val="center"/>
    </w:pPr>
    <w:rPr>
      <w:rFonts w:ascii="Arial" w:hAnsi="Arial"/>
      <w:b/>
      <w:sz w:val="22"/>
    </w:rPr>
  </w:style>
  <w:style w:type="character" w:customStyle="1" w:styleId="CharChar9">
    <w:name w:val="Char Char9"/>
    <w:rsid w:val="00F25A15"/>
    <w:rPr>
      <w:bCs/>
      <w:sz w:val="24"/>
      <w:szCs w:val="24"/>
      <w:lang w:val="pt-BR" w:eastAsia="pt-BR" w:bidi="ar-SA"/>
    </w:rPr>
  </w:style>
  <w:style w:type="paragraph" w:customStyle="1" w:styleId="WW-Corpodetexto3">
    <w:name w:val="WW-Corpo de texto 3"/>
    <w:basedOn w:val="Normal"/>
    <w:rsid w:val="00F25A15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noProof/>
      <w:sz w:val="20"/>
      <w:szCs w:val="20"/>
    </w:rPr>
  </w:style>
  <w:style w:type="character" w:customStyle="1" w:styleId="xd1">
    <w:name w:val="xd1"/>
    <w:rsid w:val="00F25A15"/>
    <w:rPr>
      <w:rFonts w:ascii="Arial" w:hAnsi="Arial" w:cs="Arial" w:hint="default"/>
      <w:b/>
      <w:bCs/>
      <w:strike w:val="0"/>
      <w:dstrike w:val="0"/>
      <w:sz w:val="27"/>
      <w:szCs w:val="27"/>
      <w:u w:val="none"/>
      <w:effect w:val="none"/>
    </w:rPr>
  </w:style>
  <w:style w:type="character" w:customStyle="1" w:styleId="CharChar7">
    <w:name w:val="Char Char7"/>
    <w:locked/>
    <w:rsid w:val="00F25A15"/>
    <w:rPr>
      <w:rFonts w:ascii="Verdana" w:hAnsi="Verdana"/>
      <w:b/>
      <w:bCs/>
      <w:lang w:val="pt-BR" w:eastAsia="pt-BR" w:bidi="ar-SA"/>
    </w:rPr>
  </w:style>
  <w:style w:type="character" w:customStyle="1" w:styleId="CharChar6">
    <w:name w:val="Char Char6"/>
    <w:locked/>
    <w:rsid w:val="00F25A15"/>
    <w:rPr>
      <w:rFonts w:ascii="Arial" w:hAnsi="Arial" w:cs="Arial"/>
      <w:b/>
      <w:bCs/>
      <w:sz w:val="22"/>
      <w:szCs w:val="22"/>
      <w:lang w:val="pt-BR" w:eastAsia="pt-BR" w:bidi="ar-SA"/>
    </w:rPr>
  </w:style>
  <w:style w:type="paragraph" w:customStyle="1" w:styleId="Textopadro">
    <w:name w:val="Texto padrão"/>
    <w:basedOn w:val="Normal"/>
    <w:rsid w:val="00F25A15"/>
    <w:pPr>
      <w:overflowPunct w:val="0"/>
      <w:autoSpaceDE w:val="0"/>
      <w:autoSpaceDN w:val="0"/>
      <w:adjustRightInd w:val="0"/>
    </w:pPr>
    <w:rPr>
      <w:szCs w:val="20"/>
    </w:rPr>
  </w:style>
  <w:style w:type="paragraph" w:styleId="Textoembloco">
    <w:name w:val="Block Text"/>
    <w:basedOn w:val="Normal"/>
    <w:rsid w:val="00F25A15"/>
    <w:pPr>
      <w:autoSpaceDE w:val="0"/>
      <w:autoSpaceDN w:val="0"/>
      <w:adjustRightInd w:val="0"/>
      <w:ind w:left="3740" w:right="283"/>
      <w:jc w:val="both"/>
    </w:pPr>
    <w:rPr>
      <w:rFonts w:ascii="Arial" w:hAnsi="Arial"/>
      <w:b/>
      <w:szCs w:val="20"/>
    </w:rPr>
  </w:style>
  <w:style w:type="paragraph" w:customStyle="1" w:styleId="Corpodetexto33">
    <w:name w:val="Corpo de texto 33"/>
    <w:basedOn w:val="Normal"/>
    <w:rsid w:val="00F25A15"/>
    <w:pPr>
      <w:suppressAutoHyphens/>
      <w:snapToGrid w:val="0"/>
      <w:jc w:val="both"/>
    </w:pPr>
    <w:rPr>
      <w:rFonts w:ascii="Arial" w:hAnsi="Arial" w:cs="Arial"/>
      <w:sz w:val="22"/>
      <w:szCs w:val="22"/>
      <w:lang w:eastAsia="ar-SA"/>
    </w:rPr>
  </w:style>
  <w:style w:type="character" w:customStyle="1" w:styleId="CharChar12">
    <w:name w:val="Char Char12"/>
    <w:rsid w:val="00F25A15"/>
    <w:rPr>
      <w:rFonts w:ascii="Verdana" w:eastAsia="Times New Roman" w:hAnsi="Verdana" w:cs="Times New Roman"/>
      <w:b/>
      <w:bCs/>
      <w:sz w:val="20"/>
      <w:szCs w:val="20"/>
      <w:lang w:eastAsia="pt-BR"/>
    </w:rPr>
  </w:style>
  <w:style w:type="paragraph" w:customStyle="1" w:styleId="standard">
    <w:name w:val="standard"/>
    <w:basedOn w:val="Normal"/>
    <w:rsid w:val="00F25A15"/>
    <w:rPr>
      <w:color w:val="000000"/>
      <w:sz w:val="20"/>
      <w:szCs w:val="20"/>
    </w:rPr>
  </w:style>
  <w:style w:type="paragraph" w:customStyle="1" w:styleId="Ttulo10">
    <w:name w:val="Título1"/>
    <w:basedOn w:val="Normal"/>
    <w:rsid w:val="00F25A15"/>
    <w:pPr>
      <w:jc w:val="center"/>
    </w:pPr>
    <w:rPr>
      <w:rFonts w:ascii="Arial" w:hAnsi="Arial" w:cs="Arial"/>
      <w:b/>
      <w:bCs/>
      <w:color w:val="000000"/>
      <w:sz w:val="32"/>
      <w:szCs w:val="32"/>
    </w:rPr>
  </w:style>
  <w:style w:type="paragraph" w:customStyle="1" w:styleId="ecxmsonormal">
    <w:name w:val="ecxmsonormal"/>
    <w:basedOn w:val="Normal"/>
    <w:rsid w:val="008B4F6D"/>
    <w:pPr>
      <w:spacing w:after="324"/>
    </w:pPr>
  </w:style>
  <w:style w:type="paragraph" w:customStyle="1" w:styleId="Numerado">
    <w:name w:val="Numerado"/>
    <w:basedOn w:val="Normal"/>
    <w:rsid w:val="00E95006"/>
    <w:pPr>
      <w:numPr>
        <w:numId w:val="1"/>
      </w:numPr>
      <w:tabs>
        <w:tab w:val="clear" w:pos="397"/>
      </w:tabs>
      <w:suppressAutoHyphens/>
      <w:spacing w:before="200" w:after="120"/>
      <w:ind w:left="709" w:hanging="709"/>
      <w:jc w:val="both"/>
    </w:pPr>
    <w:rPr>
      <w:rFonts w:ascii="Arial" w:hAnsi="Arial" w:cs="Arial"/>
      <w:b/>
      <w:sz w:val="20"/>
      <w:szCs w:val="20"/>
      <w:lang w:eastAsia="ar-SA"/>
    </w:rPr>
  </w:style>
  <w:style w:type="character" w:styleId="HiperlinkVisitado">
    <w:name w:val="FollowedHyperlink"/>
    <w:uiPriority w:val="99"/>
    <w:unhideWhenUsed/>
    <w:rsid w:val="00643244"/>
    <w:rPr>
      <w:color w:val="800080"/>
      <w:u w:val="single"/>
    </w:rPr>
  </w:style>
  <w:style w:type="paragraph" w:styleId="Pr-formataoHTML">
    <w:name w:val="HTML Preformatted"/>
    <w:basedOn w:val="Normal"/>
    <w:link w:val="Pr-formataoHTMLChar"/>
    <w:unhideWhenUsed/>
    <w:rsid w:val="006432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 w:val="20"/>
      <w:szCs w:val="20"/>
      <w:lang w:val="en-US" w:eastAsia="en-US"/>
    </w:rPr>
  </w:style>
  <w:style w:type="character" w:customStyle="1" w:styleId="Pr-formataoHTMLChar">
    <w:name w:val="Pré-formatação HTML Char"/>
    <w:link w:val="Pr-formataoHTML"/>
    <w:rsid w:val="00643244"/>
    <w:rPr>
      <w:rFonts w:ascii="Courier New" w:eastAsia="Courier New" w:hAnsi="Courier New"/>
      <w:lang w:val="en-US" w:eastAsia="en-US"/>
    </w:rPr>
  </w:style>
  <w:style w:type="paragraph" w:styleId="Recuonormal">
    <w:name w:val="Normal Indent"/>
    <w:basedOn w:val="Normal"/>
    <w:unhideWhenUsed/>
    <w:rsid w:val="00643244"/>
    <w:pPr>
      <w:overflowPunct w:val="0"/>
      <w:autoSpaceDE w:val="0"/>
      <w:autoSpaceDN w:val="0"/>
      <w:adjustRightInd w:val="0"/>
      <w:ind w:left="708"/>
    </w:pPr>
    <w:rPr>
      <w:rFonts w:ascii="Arial" w:hAnsi="Arial"/>
      <w:sz w:val="22"/>
      <w:szCs w:val="20"/>
    </w:rPr>
  </w:style>
  <w:style w:type="paragraph" w:styleId="Textodecomentrio">
    <w:name w:val="annotation text"/>
    <w:basedOn w:val="Normal"/>
    <w:link w:val="TextodecomentrioChar"/>
    <w:unhideWhenUsed/>
    <w:rsid w:val="0064324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643244"/>
  </w:style>
  <w:style w:type="paragraph" w:styleId="Textodenotadefim">
    <w:name w:val="endnote text"/>
    <w:basedOn w:val="Normal"/>
    <w:link w:val="TextodenotadefimChar"/>
    <w:uiPriority w:val="99"/>
    <w:unhideWhenUsed/>
    <w:rsid w:val="00643244"/>
    <w:pPr>
      <w:suppressAutoHyphens/>
    </w:pPr>
    <w:rPr>
      <w:sz w:val="20"/>
      <w:szCs w:val="20"/>
      <w:lang w:eastAsia="ar-SA"/>
    </w:rPr>
  </w:style>
  <w:style w:type="character" w:customStyle="1" w:styleId="TextodenotadefimChar">
    <w:name w:val="Texto de nota de fim Char"/>
    <w:link w:val="Textodenotadefim"/>
    <w:uiPriority w:val="99"/>
    <w:rsid w:val="00643244"/>
    <w:rPr>
      <w:lang w:eastAsia="ar-SA"/>
    </w:rPr>
  </w:style>
  <w:style w:type="paragraph" w:styleId="Lista">
    <w:name w:val="List"/>
    <w:basedOn w:val="Corpodetexto"/>
    <w:unhideWhenUsed/>
    <w:rsid w:val="00643244"/>
    <w:pPr>
      <w:suppressAutoHyphens/>
    </w:pPr>
    <w:rPr>
      <w:rFonts w:cs="Mangal"/>
      <w:lang w:eastAsia="ar-SA"/>
    </w:rPr>
  </w:style>
  <w:style w:type="paragraph" w:styleId="Lista2">
    <w:name w:val="List 2"/>
    <w:basedOn w:val="Normal"/>
    <w:unhideWhenUsed/>
    <w:rsid w:val="00643244"/>
    <w:pPr>
      <w:overflowPunct w:val="0"/>
      <w:autoSpaceDE w:val="0"/>
      <w:autoSpaceDN w:val="0"/>
      <w:adjustRightInd w:val="0"/>
      <w:ind w:left="566" w:hanging="283"/>
    </w:pPr>
    <w:rPr>
      <w:rFonts w:ascii="Arial" w:hAnsi="Arial"/>
      <w:sz w:val="22"/>
      <w:szCs w:val="20"/>
    </w:rPr>
  </w:style>
  <w:style w:type="character" w:customStyle="1" w:styleId="SemEspaamentoChar">
    <w:name w:val="Sem Espaçamento Char"/>
    <w:link w:val="SemEspaamento"/>
    <w:uiPriority w:val="1"/>
    <w:locked/>
    <w:rsid w:val="00643244"/>
    <w:rPr>
      <w:rFonts w:ascii="Calibri" w:eastAsia="Calibri" w:hAnsi="Calibri" w:cs="Calibri"/>
      <w:sz w:val="22"/>
      <w:szCs w:val="22"/>
      <w:lang w:eastAsia="ar-SA"/>
    </w:rPr>
  </w:style>
  <w:style w:type="paragraph" w:styleId="SemEspaamento">
    <w:name w:val="No Spacing"/>
    <w:link w:val="SemEspaamentoChar"/>
    <w:uiPriority w:val="1"/>
    <w:qFormat/>
    <w:rsid w:val="00643244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1">
    <w:name w:val="1"/>
    <w:basedOn w:val="Normal"/>
    <w:next w:val="TextosemFormatao"/>
    <w:rsid w:val="00643244"/>
    <w:rPr>
      <w:rFonts w:ascii="Courier New" w:hAnsi="Courier New"/>
      <w:sz w:val="20"/>
      <w:szCs w:val="20"/>
    </w:rPr>
  </w:style>
  <w:style w:type="paragraph" w:customStyle="1" w:styleId="Corpodetexto21">
    <w:name w:val="Corpo de texto 21"/>
    <w:basedOn w:val="Normal"/>
    <w:rsid w:val="00643244"/>
    <w:pPr>
      <w:widowControl w:val="0"/>
      <w:tabs>
        <w:tab w:val="left" w:pos="5119"/>
      </w:tabs>
      <w:overflowPunct w:val="0"/>
      <w:autoSpaceDE w:val="0"/>
      <w:autoSpaceDN w:val="0"/>
      <w:adjustRightInd w:val="0"/>
      <w:spacing w:line="266" w:lineRule="exact"/>
      <w:ind w:left="5119"/>
      <w:jc w:val="both"/>
    </w:pPr>
    <w:rPr>
      <w:sz w:val="26"/>
      <w:szCs w:val="20"/>
      <w:lang w:val="pt-PT"/>
    </w:rPr>
  </w:style>
  <w:style w:type="paragraph" w:customStyle="1" w:styleId="WW-Padro">
    <w:name w:val="WW-Padrão"/>
    <w:rsid w:val="00643244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Corpodetexto31">
    <w:name w:val="Corpo de texto 31"/>
    <w:basedOn w:val="Normal"/>
    <w:rsid w:val="00643244"/>
    <w:pPr>
      <w:widowControl w:val="0"/>
      <w:suppressAutoHyphens/>
      <w:jc w:val="both"/>
    </w:pPr>
    <w:rPr>
      <w:rFonts w:ascii="Verdana" w:eastAsia="Lucida Sans Unicode" w:hAnsi="Verdana"/>
      <w:b/>
      <w:bCs/>
      <w:sz w:val="20"/>
      <w:szCs w:val="20"/>
    </w:rPr>
  </w:style>
  <w:style w:type="paragraph" w:customStyle="1" w:styleId="WW-Commarcadores2">
    <w:name w:val="WW-Com marcadores 2"/>
    <w:basedOn w:val="Normal"/>
    <w:rsid w:val="00643244"/>
    <w:pPr>
      <w:suppressAutoHyphens/>
      <w:overflowPunct w:val="0"/>
      <w:autoSpaceDE w:val="0"/>
      <w:autoSpaceDN w:val="0"/>
      <w:adjustRightInd w:val="0"/>
      <w:jc w:val="both"/>
    </w:pPr>
    <w:rPr>
      <w:rFonts w:ascii="Verdana" w:hAnsi="Verdana"/>
      <w:noProof/>
      <w:color w:val="000000"/>
      <w:sz w:val="20"/>
      <w:szCs w:val="20"/>
    </w:rPr>
  </w:style>
  <w:style w:type="paragraph" w:customStyle="1" w:styleId="corpotexto">
    <w:name w:val="corpo_texto"/>
    <w:basedOn w:val="Normal"/>
    <w:rsid w:val="00643244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</w:rPr>
  </w:style>
  <w:style w:type="paragraph" w:customStyle="1" w:styleId="Corpodetexto211">
    <w:name w:val="Corpo de texto 211"/>
    <w:basedOn w:val="Normal"/>
    <w:rsid w:val="00643244"/>
    <w:pPr>
      <w:suppressAutoHyphens/>
      <w:jc w:val="both"/>
    </w:pPr>
    <w:rPr>
      <w:rFonts w:ascii="Verdana" w:hAnsi="Verdana" w:cs="Arial"/>
      <w:bCs/>
      <w:color w:val="000000"/>
      <w:sz w:val="22"/>
      <w:lang w:eastAsia="ar-SA"/>
    </w:rPr>
  </w:style>
  <w:style w:type="paragraph" w:customStyle="1" w:styleId="corpodotexto0">
    <w:name w:val="corpodotexto"/>
    <w:basedOn w:val="Normal"/>
    <w:rsid w:val="00643244"/>
    <w:pPr>
      <w:suppressAutoHyphens/>
      <w:spacing w:before="280" w:after="280"/>
    </w:pPr>
    <w:rPr>
      <w:lang w:eastAsia="ar-SA"/>
    </w:rPr>
  </w:style>
  <w:style w:type="paragraph" w:customStyle="1" w:styleId="Recuodecorpodetexto21">
    <w:name w:val="Recuo de corpo de texto 21"/>
    <w:basedOn w:val="Normal"/>
    <w:rsid w:val="00643244"/>
    <w:pPr>
      <w:suppressAutoHyphens/>
      <w:ind w:left="5220"/>
    </w:pPr>
    <w:rPr>
      <w:szCs w:val="20"/>
      <w:lang w:eastAsia="ar-SA"/>
    </w:rPr>
  </w:style>
  <w:style w:type="paragraph" w:customStyle="1" w:styleId="Ttulo20">
    <w:name w:val="Título2"/>
    <w:basedOn w:val="Normal"/>
    <w:next w:val="Corpodetexto"/>
    <w:rsid w:val="00643244"/>
    <w:pPr>
      <w:keepNext/>
      <w:suppressAutoHyphens/>
      <w:spacing w:before="240" w:after="120"/>
    </w:pPr>
    <w:rPr>
      <w:rFonts w:ascii="Arial" w:eastAsia="Microsoft YaHei" w:hAnsi="Arial" w:cs="Mangal"/>
      <w:sz w:val="28"/>
      <w:szCs w:val="28"/>
      <w:lang w:eastAsia="ar-SA"/>
    </w:rPr>
  </w:style>
  <w:style w:type="paragraph" w:customStyle="1" w:styleId="Legenda2">
    <w:name w:val="Legenda2"/>
    <w:basedOn w:val="Normal"/>
    <w:rsid w:val="00643244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ndice">
    <w:name w:val="Índice"/>
    <w:basedOn w:val="Normal"/>
    <w:rsid w:val="00643244"/>
    <w:pPr>
      <w:suppressLineNumbers/>
      <w:suppressAutoHyphens/>
    </w:pPr>
    <w:rPr>
      <w:rFonts w:cs="Mangal"/>
      <w:lang w:eastAsia="ar-SA"/>
    </w:rPr>
  </w:style>
  <w:style w:type="paragraph" w:customStyle="1" w:styleId="Ttulo11">
    <w:name w:val="Título11"/>
    <w:basedOn w:val="Normal"/>
    <w:next w:val="Corpodetexto"/>
    <w:rsid w:val="00643244"/>
    <w:pPr>
      <w:widowControl w:val="0"/>
      <w:suppressAutoHyphens/>
      <w:snapToGrid w:val="0"/>
      <w:jc w:val="center"/>
    </w:pPr>
    <w:rPr>
      <w:rFonts w:ascii="Arial" w:hAnsi="Arial" w:cs="Arial"/>
      <w:b/>
      <w:bCs/>
      <w:sz w:val="32"/>
      <w:szCs w:val="32"/>
      <w:lang w:eastAsia="ar-SA"/>
    </w:rPr>
  </w:style>
  <w:style w:type="paragraph" w:customStyle="1" w:styleId="Legenda1">
    <w:name w:val="Legenda1"/>
    <w:basedOn w:val="Normal"/>
    <w:next w:val="Normal"/>
    <w:rsid w:val="00643244"/>
    <w:pPr>
      <w:suppressAutoHyphens/>
      <w:jc w:val="center"/>
    </w:pPr>
    <w:rPr>
      <w:rFonts w:ascii="Arial" w:hAnsi="Arial" w:cs="Arial"/>
      <w:b/>
      <w:sz w:val="22"/>
      <w:lang w:eastAsia="ar-SA"/>
    </w:rPr>
  </w:style>
  <w:style w:type="paragraph" w:customStyle="1" w:styleId="Corpodetexto22">
    <w:name w:val="Corpo de texto 22"/>
    <w:basedOn w:val="Normal"/>
    <w:rsid w:val="00643244"/>
    <w:pPr>
      <w:suppressAutoHyphens/>
      <w:jc w:val="both"/>
    </w:pPr>
    <w:rPr>
      <w:rFonts w:ascii="Verdana" w:hAnsi="Verdana" w:cs="Arial"/>
      <w:bCs/>
      <w:color w:val="000000"/>
      <w:sz w:val="22"/>
      <w:lang w:eastAsia="ar-SA"/>
    </w:rPr>
  </w:style>
  <w:style w:type="paragraph" w:customStyle="1" w:styleId="Lista21">
    <w:name w:val="Lista 21"/>
    <w:basedOn w:val="Normal"/>
    <w:rsid w:val="00643244"/>
    <w:pPr>
      <w:suppressAutoHyphens/>
      <w:overflowPunct w:val="0"/>
      <w:autoSpaceDE w:val="0"/>
      <w:ind w:left="566" w:hanging="283"/>
    </w:pPr>
    <w:rPr>
      <w:rFonts w:ascii="Arial" w:hAnsi="Arial" w:cs="Arial"/>
      <w:sz w:val="22"/>
      <w:szCs w:val="20"/>
      <w:lang w:eastAsia="ar-SA"/>
    </w:rPr>
  </w:style>
  <w:style w:type="paragraph" w:customStyle="1" w:styleId="Recuonormal1">
    <w:name w:val="Recuo normal1"/>
    <w:basedOn w:val="Normal"/>
    <w:rsid w:val="00643244"/>
    <w:pPr>
      <w:suppressAutoHyphens/>
      <w:overflowPunct w:val="0"/>
      <w:autoSpaceDE w:val="0"/>
      <w:ind w:left="708"/>
    </w:pPr>
    <w:rPr>
      <w:rFonts w:ascii="Arial" w:hAnsi="Arial" w:cs="Arial"/>
      <w:sz w:val="22"/>
      <w:szCs w:val="20"/>
      <w:lang w:eastAsia="ar-SA"/>
    </w:rPr>
  </w:style>
  <w:style w:type="paragraph" w:customStyle="1" w:styleId="Recuodecorpodetexto31">
    <w:name w:val="Recuo de corpo de texto 31"/>
    <w:basedOn w:val="Normal"/>
    <w:rsid w:val="00643244"/>
    <w:pPr>
      <w:suppressAutoHyphens/>
      <w:ind w:firstLine="2832"/>
      <w:jc w:val="both"/>
    </w:pPr>
    <w:rPr>
      <w:rFonts w:ascii="Arial" w:hAnsi="Arial" w:cs="Arial"/>
      <w:b/>
      <w:bCs/>
      <w:sz w:val="22"/>
      <w:szCs w:val="22"/>
      <w:lang w:eastAsia="ar-SA"/>
    </w:rPr>
  </w:style>
  <w:style w:type="paragraph" w:customStyle="1" w:styleId="TextosemFormatao1">
    <w:name w:val="Texto sem Formatação1"/>
    <w:basedOn w:val="Normal"/>
    <w:rsid w:val="00643244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WW-Padro1">
    <w:name w:val="WW-Padrão1"/>
    <w:rsid w:val="00643244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Normal1">
    <w:name w:val="Normal1"/>
    <w:rsid w:val="00643244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Textoembloco1">
    <w:name w:val="Texto em bloco1"/>
    <w:basedOn w:val="Normal"/>
    <w:rsid w:val="00643244"/>
    <w:pPr>
      <w:suppressAutoHyphens/>
      <w:autoSpaceDE w:val="0"/>
      <w:ind w:left="3740" w:right="283"/>
      <w:jc w:val="both"/>
    </w:pPr>
    <w:rPr>
      <w:rFonts w:ascii="Arial" w:hAnsi="Arial" w:cs="Arial"/>
      <w:b/>
      <w:szCs w:val="20"/>
      <w:lang w:eastAsia="ar-SA"/>
    </w:rPr>
  </w:style>
  <w:style w:type="paragraph" w:customStyle="1" w:styleId="Ttulo30">
    <w:name w:val="Título3"/>
    <w:basedOn w:val="Normal"/>
    <w:rsid w:val="00643244"/>
    <w:pPr>
      <w:suppressAutoHyphens/>
      <w:jc w:val="center"/>
    </w:pPr>
    <w:rPr>
      <w:rFonts w:ascii="Arial" w:hAnsi="Arial" w:cs="Arial"/>
      <w:b/>
      <w:bCs/>
      <w:color w:val="000000"/>
      <w:sz w:val="32"/>
      <w:szCs w:val="32"/>
      <w:lang w:eastAsia="ar-SA"/>
    </w:rPr>
  </w:style>
  <w:style w:type="paragraph" w:customStyle="1" w:styleId="Corpodetexto4">
    <w:name w:val="Corpo de texto 4"/>
    <w:basedOn w:val="Normal"/>
    <w:rsid w:val="00643244"/>
    <w:pPr>
      <w:suppressAutoHyphens/>
      <w:spacing w:after="120" w:line="480" w:lineRule="atLeast"/>
      <w:ind w:left="283" w:firstLine="1701"/>
      <w:jc w:val="both"/>
    </w:pPr>
    <w:rPr>
      <w:szCs w:val="20"/>
      <w:lang w:eastAsia="ar-SA"/>
    </w:rPr>
  </w:style>
  <w:style w:type="paragraph" w:customStyle="1" w:styleId="Contedodetabela">
    <w:name w:val="Conteúdo de tabela"/>
    <w:basedOn w:val="Normal"/>
    <w:rsid w:val="00643244"/>
    <w:pPr>
      <w:suppressLineNumbers/>
      <w:suppressAutoHyphens/>
    </w:pPr>
    <w:rPr>
      <w:lang w:eastAsia="ar-SA"/>
    </w:rPr>
  </w:style>
  <w:style w:type="paragraph" w:customStyle="1" w:styleId="Ttulodetabela">
    <w:name w:val="Título de tabela"/>
    <w:basedOn w:val="Contedodetabela"/>
    <w:rsid w:val="00643244"/>
    <w:pPr>
      <w:jc w:val="center"/>
    </w:pPr>
    <w:rPr>
      <w:b/>
      <w:bCs/>
    </w:rPr>
  </w:style>
  <w:style w:type="paragraph" w:customStyle="1" w:styleId="Contedodequadro">
    <w:name w:val="Conteúdo de quadro"/>
    <w:basedOn w:val="Corpodetexto"/>
    <w:rsid w:val="00643244"/>
    <w:pPr>
      <w:suppressAutoHyphens/>
    </w:pPr>
    <w:rPr>
      <w:lang w:eastAsia="ar-SA"/>
    </w:rPr>
  </w:style>
  <w:style w:type="paragraph" w:customStyle="1" w:styleId="Textbody">
    <w:name w:val="Text body"/>
    <w:basedOn w:val="standard"/>
    <w:rsid w:val="00643244"/>
    <w:pPr>
      <w:widowControl w:val="0"/>
      <w:suppressAutoHyphens/>
      <w:autoSpaceDN w:val="0"/>
      <w:spacing w:after="120"/>
    </w:pPr>
    <w:rPr>
      <w:rFonts w:ascii="Liberation Serif" w:eastAsia="SimSun" w:hAnsi="Liberation Serif" w:cs="Mangal"/>
      <w:color w:val="auto"/>
      <w:kern w:val="3"/>
      <w:sz w:val="24"/>
      <w:szCs w:val="24"/>
    </w:rPr>
  </w:style>
  <w:style w:type="paragraph" w:customStyle="1" w:styleId="Style1">
    <w:name w:val="Style1"/>
    <w:basedOn w:val="Normal"/>
    <w:rsid w:val="006432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3">
    <w:name w:val="Style3"/>
    <w:basedOn w:val="Normal"/>
    <w:rsid w:val="006432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">
    <w:name w:val="Style6"/>
    <w:basedOn w:val="Normal"/>
    <w:rsid w:val="006432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8">
    <w:name w:val="Style8"/>
    <w:basedOn w:val="Normal"/>
    <w:rsid w:val="006432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4">
    <w:name w:val="Style4"/>
    <w:basedOn w:val="Normal"/>
    <w:rsid w:val="006432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ementa">
    <w:name w:val="ementa"/>
    <w:basedOn w:val="Normal"/>
    <w:rsid w:val="00643244"/>
    <w:pPr>
      <w:spacing w:before="100" w:beforeAutospacing="1" w:after="450"/>
      <w:ind w:left="5850"/>
      <w:jc w:val="both"/>
    </w:pPr>
    <w:rPr>
      <w:rFonts w:ascii="Arial" w:hAnsi="Arial" w:cs="Arial"/>
      <w:b/>
      <w:bCs/>
      <w:i/>
      <w:iCs/>
      <w:color w:val="000000"/>
      <w:sz w:val="20"/>
      <w:szCs w:val="20"/>
    </w:rPr>
  </w:style>
  <w:style w:type="paragraph" w:customStyle="1" w:styleId="corpodetexto220">
    <w:name w:val="corpodetexto22"/>
    <w:basedOn w:val="Normal"/>
    <w:uiPriority w:val="99"/>
    <w:rsid w:val="00643244"/>
    <w:pPr>
      <w:spacing w:before="100" w:beforeAutospacing="1" w:after="100" w:afterAutospacing="1"/>
    </w:pPr>
    <w:rPr>
      <w:rFonts w:eastAsia="Calibri"/>
    </w:rPr>
  </w:style>
  <w:style w:type="paragraph" w:customStyle="1" w:styleId="Recuodecorpodetexto22">
    <w:name w:val="Recuo de corpo de texto 22"/>
    <w:basedOn w:val="Normal"/>
    <w:rsid w:val="00643244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Corpodetexto34">
    <w:name w:val="Corpo de texto 34"/>
    <w:basedOn w:val="Normal"/>
    <w:rsid w:val="00643244"/>
    <w:pPr>
      <w:suppressAutoHyphens/>
      <w:spacing w:line="100" w:lineRule="atLeast"/>
      <w:jc w:val="both"/>
    </w:pPr>
    <w:rPr>
      <w:rFonts w:ascii="Arial" w:hAnsi="Arial" w:cs="Arial"/>
      <w:kern w:val="2"/>
      <w:sz w:val="22"/>
      <w:szCs w:val="20"/>
      <w:lang w:eastAsia="zh-CN"/>
    </w:rPr>
  </w:style>
  <w:style w:type="paragraph" w:customStyle="1" w:styleId="TextosemFormatao2">
    <w:name w:val="Texto sem Formatação2"/>
    <w:basedOn w:val="Normal"/>
    <w:rsid w:val="00643244"/>
    <w:pPr>
      <w:suppressAutoHyphens/>
      <w:spacing w:line="100" w:lineRule="atLeast"/>
    </w:pPr>
    <w:rPr>
      <w:rFonts w:ascii="Courier New" w:hAnsi="Courier New" w:cs="Courier New"/>
      <w:kern w:val="2"/>
      <w:sz w:val="20"/>
      <w:szCs w:val="20"/>
      <w:lang w:eastAsia="zh-CN"/>
    </w:rPr>
  </w:style>
  <w:style w:type="paragraph" w:customStyle="1" w:styleId="Ttulo40">
    <w:name w:val="Título4"/>
    <w:basedOn w:val="Normal"/>
    <w:next w:val="Subttulo"/>
    <w:rsid w:val="00643244"/>
    <w:pPr>
      <w:widowControl w:val="0"/>
      <w:suppressAutoHyphens/>
      <w:overflowPunct w:val="0"/>
      <w:autoSpaceDE w:val="0"/>
      <w:jc w:val="center"/>
    </w:pPr>
    <w:rPr>
      <w:rFonts w:ascii="Arial" w:hAnsi="Arial" w:cs="Arial"/>
      <w:b/>
      <w:sz w:val="32"/>
      <w:szCs w:val="20"/>
    </w:rPr>
  </w:style>
  <w:style w:type="paragraph" w:customStyle="1" w:styleId="TextosemFormatao3">
    <w:name w:val="Texto sem Formatação3"/>
    <w:basedOn w:val="Normal"/>
    <w:rsid w:val="00643244"/>
    <w:rPr>
      <w:rFonts w:ascii="Courier New" w:hAnsi="Courier New" w:cs="Courier New"/>
      <w:sz w:val="20"/>
      <w:szCs w:val="20"/>
      <w:lang w:eastAsia="zh-CN"/>
    </w:rPr>
  </w:style>
  <w:style w:type="paragraph" w:customStyle="1" w:styleId="Ttulo50">
    <w:name w:val="Título5"/>
    <w:basedOn w:val="Normal"/>
    <w:rsid w:val="00643244"/>
    <w:pPr>
      <w:suppressAutoHyphens/>
      <w:jc w:val="center"/>
    </w:pPr>
    <w:rPr>
      <w:rFonts w:ascii="Arial" w:hAnsi="Arial" w:cs="Arial"/>
      <w:b/>
      <w:bCs/>
      <w:color w:val="000000"/>
      <w:sz w:val="32"/>
      <w:szCs w:val="32"/>
      <w:lang w:eastAsia="ar-SA"/>
    </w:rPr>
  </w:style>
  <w:style w:type="paragraph" w:customStyle="1" w:styleId="Ttulo60">
    <w:name w:val="Título6"/>
    <w:basedOn w:val="Normal"/>
    <w:rsid w:val="00643244"/>
    <w:pPr>
      <w:suppressAutoHyphens/>
      <w:jc w:val="center"/>
    </w:pPr>
    <w:rPr>
      <w:rFonts w:ascii="Arial" w:hAnsi="Arial" w:cs="Arial"/>
      <w:b/>
      <w:bCs/>
      <w:color w:val="000000"/>
      <w:sz w:val="32"/>
      <w:szCs w:val="32"/>
      <w:lang w:eastAsia="zh-CN"/>
    </w:rPr>
  </w:style>
  <w:style w:type="paragraph" w:customStyle="1" w:styleId="BodyText22">
    <w:name w:val="Body Text 22"/>
    <w:basedOn w:val="Normal"/>
    <w:rsid w:val="00643244"/>
    <w:pPr>
      <w:widowControl w:val="0"/>
      <w:suppressAutoHyphens/>
      <w:jc w:val="both"/>
    </w:pPr>
    <w:rPr>
      <w:rFonts w:ascii="Arial" w:hAnsi="Arial" w:cs="Arial"/>
      <w:sz w:val="22"/>
      <w:szCs w:val="20"/>
      <w:lang w:eastAsia="zh-CN"/>
    </w:rPr>
  </w:style>
  <w:style w:type="paragraph" w:customStyle="1" w:styleId="Corpodetexto35">
    <w:name w:val="Corpo de texto 35"/>
    <w:basedOn w:val="Normal"/>
    <w:rsid w:val="00643244"/>
    <w:pPr>
      <w:suppressAutoHyphens/>
      <w:spacing w:line="100" w:lineRule="atLeast"/>
      <w:jc w:val="both"/>
    </w:pPr>
    <w:rPr>
      <w:rFonts w:ascii="Arial" w:hAnsi="Arial" w:cs="Arial"/>
      <w:kern w:val="2"/>
      <w:sz w:val="22"/>
      <w:szCs w:val="20"/>
      <w:lang w:eastAsia="zh-CN"/>
    </w:rPr>
  </w:style>
  <w:style w:type="paragraph" w:customStyle="1" w:styleId="Contedodatabela">
    <w:name w:val="Conteúdo da tabela"/>
    <w:basedOn w:val="Normal"/>
    <w:rsid w:val="00643244"/>
    <w:pPr>
      <w:suppressLineNumbers/>
      <w:suppressAutoHyphens/>
    </w:pPr>
    <w:rPr>
      <w:lang w:eastAsia="zh-CN"/>
    </w:rPr>
  </w:style>
  <w:style w:type="paragraph" w:customStyle="1" w:styleId="Contedodoquadro">
    <w:name w:val="Conteúdo do quadro"/>
    <w:basedOn w:val="Corpodetexto"/>
    <w:rsid w:val="00643244"/>
    <w:pPr>
      <w:suppressAutoHyphens/>
    </w:pPr>
    <w:rPr>
      <w:rFonts w:cs="Times New Roman"/>
      <w:lang w:eastAsia="zh-CN"/>
    </w:rPr>
  </w:style>
  <w:style w:type="paragraph" w:customStyle="1" w:styleId="Corpodetexto23">
    <w:name w:val="Corpo de texto 23"/>
    <w:basedOn w:val="Normal"/>
    <w:rsid w:val="00643244"/>
    <w:pPr>
      <w:jc w:val="both"/>
    </w:pPr>
    <w:rPr>
      <w:sz w:val="16"/>
      <w:szCs w:val="20"/>
      <w:lang w:eastAsia="zh-CN"/>
    </w:rPr>
  </w:style>
  <w:style w:type="paragraph" w:customStyle="1" w:styleId="Textoembloco2">
    <w:name w:val="Texto em bloco2"/>
    <w:basedOn w:val="Normal"/>
    <w:rsid w:val="00643244"/>
    <w:pPr>
      <w:ind w:left="3540" w:right="-162"/>
      <w:jc w:val="both"/>
    </w:pPr>
    <w:rPr>
      <w:b/>
      <w:bCs/>
      <w:lang w:eastAsia="zh-CN"/>
    </w:rPr>
  </w:style>
  <w:style w:type="paragraph" w:customStyle="1" w:styleId="Recuodecorpodetexto32">
    <w:name w:val="Recuo de corpo de texto 32"/>
    <w:basedOn w:val="Normal"/>
    <w:rsid w:val="00643244"/>
    <w:pPr>
      <w:ind w:firstLine="708"/>
      <w:jc w:val="both"/>
    </w:pPr>
    <w:rPr>
      <w:rFonts w:ascii="Arial" w:hAnsi="Arial" w:cs="Arial"/>
      <w:szCs w:val="20"/>
      <w:lang w:eastAsia="zh-CN"/>
    </w:rPr>
  </w:style>
  <w:style w:type="paragraph" w:customStyle="1" w:styleId="Normal2">
    <w:name w:val="Normal2"/>
    <w:rsid w:val="00643244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Captulo">
    <w:name w:val="Capítulo"/>
    <w:basedOn w:val="Normal"/>
    <w:next w:val="Corpodetexto"/>
    <w:rsid w:val="00643244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ASSINATURA">
    <w:name w:val="ASSINATURA"/>
    <w:basedOn w:val="Rodap"/>
    <w:rsid w:val="00643244"/>
    <w:pPr>
      <w:tabs>
        <w:tab w:val="clear" w:pos="4252"/>
        <w:tab w:val="clear" w:pos="8504"/>
      </w:tabs>
      <w:ind w:firstLine="1134"/>
      <w:jc w:val="center"/>
    </w:pPr>
    <w:rPr>
      <w:rFonts w:ascii="Tahoma" w:hAnsi="Tahoma" w:cs="Tahoma"/>
      <w:szCs w:val="20"/>
    </w:rPr>
  </w:style>
  <w:style w:type="paragraph" w:customStyle="1" w:styleId="WW-Corpodetexto2">
    <w:name w:val="WW-Corpo de texto 2"/>
    <w:basedOn w:val="Normal"/>
    <w:rsid w:val="00643244"/>
    <w:pPr>
      <w:widowControl w:val="0"/>
      <w:suppressAutoHyphens/>
      <w:overflowPunct w:val="0"/>
      <w:autoSpaceDE w:val="0"/>
      <w:jc w:val="both"/>
    </w:pPr>
    <w:rPr>
      <w:rFonts w:ascii="Arial" w:hAnsi="Arial"/>
      <w:b/>
      <w:i/>
      <w:sz w:val="22"/>
      <w:szCs w:val="20"/>
      <w:lang w:eastAsia="ar-SA"/>
    </w:rPr>
  </w:style>
  <w:style w:type="paragraph" w:customStyle="1" w:styleId="yiv3904937445msonormal">
    <w:name w:val="yiv3904937445msonormal"/>
    <w:basedOn w:val="Normal"/>
    <w:rsid w:val="00643244"/>
    <w:pPr>
      <w:spacing w:before="100" w:beforeAutospacing="1" w:after="100" w:afterAutospacing="1"/>
    </w:pPr>
  </w:style>
  <w:style w:type="paragraph" w:customStyle="1" w:styleId="Corpodetexto24">
    <w:name w:val="Corpo de texto 24"/>
    <w:basedOn w:val="Normal"/>
    <w:rsid w:val="00643244"/>
    <w:pPr>
      <w:widowControl w:val="0"/>
      <w:tabs>
        <w:tab w:val="left" w:pos="5119"/>
      </w:tabs>
      <w:overflowPunct w:val="0"/>
      <w:autoSpaceDE w:val="0"/>
      <w:autoSpaceDN w:val="0"/>
      <w:adjustRightInd w:val="0"/>
      <w:spacing w:line="266" w:lineRule="exact"/>
      <w:ind w:left="5119"/>
      <w:jc w:val="both"/>
    </w:pPr>
    <w:rPr>
      <w:sz w:val="26"/>
      <w:szCs w:val="20"/>
      <w:lang w:val="pt-PT"/>
    </w:rPr>
  </w:style>
  <w:style w:type="paragraph" w:customStyle="1" w:styleId="Ttulo70">
    <w:name w:val="Título7"/>
    <w:basedOn w:val="Normal"/>
    <w:rsid w:val="00643244"/>
    <w:pPr>
      <w:suppressAutoHyphens/>
      <w:jc w:val="center"/>
    </w:pPr>
    <w:rPr>
      <w:rFonts w:ascii="Arial" w:hAnsi="Arial" w:cs="Arial"/>
      <w:b/>
      <w:bCs/>
      <w:color w:val="000000"/>
      <w:sz w:val="32"/>
      <w:szCs w:val="32"/>
      <w:lang w:eastAsia="ar-SA"/>
    </w:rPr>
  </w:style>
  <w:style w:type="paragraph" w:customStyle="1" w:styleId="Standard0">
    <w:name w:val="Standard"/>
    <w:rsid w:val="00643244"/>
    <w:pPr>
      <w:widowControl w:val="0"/>
      <w:suppressAutoHyphens/>
      <w:autoSpaceDN w:val="0"/>
    </w:pPr>
    <w:rPr>
      <w:rFonts w:ascii="Liberation Serif" w:eastAsia="SimSun" w:hAnsi="Liberation Serif" w:cs="Mangal"/>
      <w:kern w:val="3"/>
      <w:sz w:val="24"/>
      <w:szCs w:val="24"/>
    </w:rPr>
  </w:style>
  <w:style w:type="character" w:styleId="Refdenotadefim">
    <w:name w:val="endnote reference"/>
    <w:unhideWhenUsed/>
    <w:rsid w:val="00643244"/>
    <w:rPr>
      <w:vertAlign w:val="superscript"/>
    </w:rPr>
  </w:style>
  <w:style w:type="character" w:customStyle="1" w:styleId="WW-Hyperlink2">
    <w:name w:val="WW-Hyperlink2"/>
    <w:rsid w:val="00643244"/>
    <w:rPr>
      <w:sz w:val="24"/>
      <w:u w:val="single"/>
    </w:rPr>
  </w:style>
  <w:style w:type="character" w:customStyle="1" w:styleId="WW-Forte">
    <w:name w:val="WW-Forte"/>
    <w:rsid w:val="00643244"/>
    <w:rPr>
      <w:b/>
      <w:bCs w:val="0"/>
      <w:sz w:val="24"/>
    </w:rPr>
  </w:style>
  <w:style w:type="character" w:customStyle="1" w:styleId="style31">
    <w:name w:val="style31"/>
    <w:rsid w:val="00643244"/>
    <w:rPr>
      <w:color w:val="000000"/>
    </w:rPr>
  </w:style>
  <w:style w:type="character" w:customStyle="1" w:styleId="Hiperlink">
    <w:name w:val="Hiperlink"/>
    <w:rsid w:val="00643244"/>
    <w:rPr>
      <w:color w:val="0000FF"/>
      <w:u w:val="single"/>
    </w:rPr>
  </w:style>
  <w:style w:type="character" w:customStyle="1" w:styleId="CharChar8">
    <w:name w:val="Char Char8"/>
    <w:rsid w:val="00643244"/>
    <w:rPr>
      <w:b/>
      <w:bCs w:val="0"/>
      <w:sz w:val="24"/>
      <w:szCs w:val="24"/>
      <w:lang w:val="pt-BR" w:eastAsia="pt-BR" w:bidi="ar-SA"/>
    </w:rPr>
  </w:style>
  <w:style w:type="character" w:customStyle="1" w:styleId="CharChar93">
    <w:name w:val="Char Char93"/>
    <w:rsid w:val="00643244"/>
    <w:rPr>
      <w:bCs/>
      <w:sz w:val="24"/>
      <w:szCs w:val="24"/>
      <w:lang w:val="pt-BR" w:eastAsia="pt-BR" w:bidi="ar-SA"/>
    </w:rPr>
  </w:style>
  <w:style w:type="character" w:customStyle="1" w:styleId="WW-Hyperlink3">
    <w:name w:val="WW-Hyperlink3"/>
    <w:rsid w:val="00643244"/>
    <w:rPr>
      <w:sz w:val="24"/>
      <w:u w:val="single"/>
    </w:rPr>
  </w:style>
  <w:style w:type="character" w:customStyle="1" w:styleId="ww-hyperlink10">
    <w:name w:val="ww-hyperlink1"/>
    <w:rsid w:val="00643244"/>
  </w:style>
  <w:style w:type="character" w:customStyle="1" w:styleId="CharChar11">
    <w:name w:val="Char Char11"/>
    <w:rsid w:val="00643244"/>
    <w:rPr>
      <w:rFonts w:ascii="Verdana" w:hAnsi="Verdana" w:hint="default"/>
      <w:b/>
      <w:bCs/>
      <w:lang w:val="pt-BR" w:eastAsia="pt-BR" w:bidi="ar-SA"/>
    </w:rPr>
  </w:style>
  <w:style w:type="character" w:customStyle="1" w:styleId="taxonomy3">
    <w:name w:val="taxonomy3"/>
    <w:rsid w:val="00643244"/>
    <w:rPr>
      <w:vanish/>
      <w:webHidden w:val="0"/>
      <w:sz w:val="14"/>
      <w:szCs w:val="14"/>
      <w:specVanish/>
    </w:rPr>
  </w:style>
  <w:style w:type="character" w:customStyle="1" w:styleId="WW8Num4z0">
    <w:name w:val="WW8Num4z0"/>
    <w:rsid w:val="00643244"/>
    <w:rPr>
      <w:rFonts w:ascii="Symbol" w:hAnsi="Symbol" w:cs="Symbol" w:hint="default"/>
    </w:rPr>
  </w:style>
  <w:style w:type="character" w:customStyle="1" w:styleId="Fontepargpadro2">
    <w:name w:val="Fonte parág. padrão2"/>
    <w:rsid w:val="00643244"/>
  </w:style>
  <w:style w:type="character" w:customStyle="1" w:styleId="Absatz-Standardschriftart">
    <w:name w:val="Absatz-Standardschriftart"/>
    <w:rsid w:val="00643244"/>
  </w:style>
  <w:style w:type="character" w:customStyle="1" w:styleId="WW8Num2z0">
    <w:name w:val="WW8Num2z0"/>
    <w:rsid w:val="00643244"/>
    <w:rPr>
      <w:b/>
      <w:bCs w:val="0"/>
    </w:rPr>
  </w:style>
  <w:style w:type="character" w:customStyle="1" w:styleId="WW8Num20z0">
    <w:name w:val="WW8Num20z0"/>
    <w:rsid w:val="00643244"/>
    <w:rPr>
      <w:rFonts w:ascii="Times New Roman" w:eastAsia="Times New Roman" w:hAnsi="Times New Roman" w:cs="Times New Roman" w:hint="default"/>
    </w:rPr>
  </w:style>
  <w:style w:type="character" w:customStyle="1" w:styleId="WW8Num25z0">
    <w:name w:val="WW8Num25z0"/>
    <w:rsid w:val="00643244"/>
    <w:rPr>
      <w:rFonts w:ascii="Symbol" w:hAnsi="Symbol" w:cs="Symbol" w:hint="default"/>
    </w:rPr>
  </w:style>
  <w:style w:type="character" w:customStyle="1" w:styleId="WW8Num28z0">
    <w:name w:val="WW8Num28z0"/>
    <w:rsid w:val="00643244"/>
    <w:rPr>
      <w:b/>
      <w:bCs w:val="0"/>
    </w:rPr>
  </w:style>
  <w:style w:type="character" w:customStyle="1" w:styleId="Fontepargpadro1">
    <w:name w:val="Fonte parág. padrão1"/>
    <w:rsid w:val="00643244"/>
  </w:style>
  <w:style w:type="character" w:customStyle="1" w:styleId="WW8Num5z0">
    <w:name w:val="WW8Num5z0"/>
    <w:rsid w:val="00643244"/>
    <w:rPr>
      <w:b w:val="0"/>
      <w:bCs w:val="0"/>
      <w:sz w:val="24"/>
      <w:u w:val="single"/>
    </w:rPr>
  </w:style>
  <w:style w:type="character" w:customStyle="1" w:styleId="CharChar5">
    <w:name w:val="Char Char5"/>
    <w:rsid w:val="00643244"/>
    <w:rPr>
      <w:rFonts w:ascii="Arial" w:hAnsi="Arial" w:cs="Arial" w:hint="default"/>
      <w:b/>
      <w:bCs/>
      <w:sz w:val="22"/>
      <w:szCs w:val="22"/>
      <w:lang w:val="pt-BR" w:eastAsia="ar-SA" w:bidi="ar-SA"/>
    </w:rPr>
  </w:style>
  <w:style w:type="character" w:customStyle="1" w:styleId="Smbolosdenumerao">
    <w:name w:val="Símbolos de numeração"/>
    <w:rsid w:val="00643244"/>
  </w:style>
  <w:style w:type="character" w:customStyle="1" w:styleId="apple-converted-space">
    <w:name w:val="apple-converted-space"/>
    <w:rsid w:val="00643244"/>
  </w:style>
  <w:style w:type="character" w:customStyle="1" w:styleId="m-6427612242574043657gmail-apple-converted-space">
    <w:name w:val="m_-6427612242574043657gmail-apple-converted-space"/>
    <w:rsid w:val="00643244"/>
  </w:style>
  <w:style w:type="character" w:customStyle="1" w:styleId="CharChar1">
    <w:name w:val="Char Char1"/>
    <w:rsid w:val="00643244"/>
    <w:rPr>
      <w:rFonts w:ascii="Arial" w:hAnsi="Arial" w:cs="Arial" w:hint="default"/>
      <w:b/>
      <w:bCs/>
      <w:i/>
      <w:iCs/>
      <w:sz w:val="28"/>
      <w:szCs w:val="28"/>
      <w:lang w:val="pt-BR" w:eastAsia="pt-BR" w:bidi="ar-SA"/>
    </w:rPr>
  </w:style>
  <w:style w:type="character" w:customStyle="1" w:styleId="CharChar2">
    <w:name w:val="Char Char2"/>
    <w:rsid w:val="00643244"/>
    <w:rPr>
      <w:rFonts w:ascii="Arial" w:hAnsi="Arial" w:cs="Arial" w:hint="default"/>
      <w:b/>
      <w:bCs/>
      <w:i/>
      <w:iCs/>
      <w:sz w:val="28"/>
      <w:szCs w:val="28"/>
      <w:lang w:val="pt-BR" w:eastAsia="pt-BR" w:bidi="ar-SA"/>
    </w:rPr>
  </w:style>
  <w:style w:type="character" w:customStyle="1" w:styleId="FontStyle14">
    <w:name w:val="Font Style14"/>
    <w:rsid w:val="00643244"/>
    <w:rPr>
      <w:rFonts w:ascii="Arial" w:hAnsi="Arial" w:cs="Arial" w:hint="default"/>
      <w:b/>
      <w:bCs/>
      <w:sz w:val="28"/>
      <w:szCs w:val="28"/>
    </w:rPr>
  </w:style>
  <w:style w:type="character" w:customStyle="1" w:styleId="FontStyle18">
    <w:name w:val="Font Style18"/>
    <w:rsid w:val="00643244"/>
    <w:rPr>
      <w:rFonts w:ascii="Lucida Sans Unicode" w:hAnsi="Lucida Sans Unicode" w:cs="Lucida Sans Unicode" w:hint="default"/>
      <w:b/>
      <w:bCs/>
      <w:sz w:val="24"/>
      <w:szCs w:val="24"/>
    </w:rPr>
  </w:style>
  <w:style w:type="character" w:customStyle="1" w:styleId="FontStyle15">
    <w:name w:val="Font Style15"/>
    <w:rsid w:val="00643244"/>
    <w:rPr>
      <w:rFonts w:ascii="Arial" w:hAnsi="Arial" w:cs="Arial" w:hint="default"/>
      <w:sz w:val="24"/>
      <w:szCs w:val="24"/>
    </w:rPr>
  </w:style>
  <w:style w:type="character" w:customStyle="1" w:styleId="SubttuloChar1">
    <w:name w:val="Subtítulo Char1"/>
    <w:rsid w:val="00643244"/>
    <w:rPr>
      <w:rFonts w:ascii="Arial" w:hAnsi="Arial" w:cs="Arial" w:hint="default"/>
      <w:b/>
      <w:bCs/>
      <w:i/>
      <w:iCs/>
      <w:sz w:val="28"/>
      <w:szCs w:val="28"/>
      <w:lang w:eastAsia="zh-CN"/>
    </w:rPr>
  </w:style>
  <w:style w:type="character" w:customStyle="1" w:styleId="fontetexto1">
    <w:name w:val="fontetexto1"/>
    <w:rsid w:val="00643244"/>
    <w:rPr>
      <w:rFonts w:ascii="Arial" w:hAnsi="Arial" w:cs="Arial" w:hint="default"/>
      <w:color w:val="000000"/>
      <w:sz w:val="20"/>
      <w:szCs w:val="20"/>
    </w:rPr>
  </w:style>
  <w:style w:type="character" w:customStyle="1" w:styleId="Fontepargpadro4">
    <w:name w:val="Fonte parág. padrão4"/>
    <w:rsid w:val="00643244"/>
  </w:style>
  <w:style w:type="character" w:customStyle="1" w:styleId="Fontepargpadro3">
    <w:name w:val="Fonte parág. padrão3"/>
    <w:rsid w:val="00643244"/>
  </w:style>
  <w:style w:type="character" w:customStyle="1" w:styleId="WW8Num4z1">
    <w:name w:val="WW8Num4z1"/>
    <w:rsid w:val="00643244"/>
    <w:rPr>
      <w:rFonts w:ascii="Courier New" w:hAnsi="Courier New" w:cs="Courier New" w:hint="default"/>
    </w:rPr>
  </w:style>
  <w:style w:type="character" w:customStyle="1" w:styleId="WW8Num4z2">
    <w:name w:val="WW8Num4z2"/>
    <w:rsid w:val="00643244"/>
    <w:rPr>
      <w:rFonts w:ascii="Wingdings" w:hAnsi="Wingdings" w:cs="Wingdings" w:hint="default"/>
    </w:rPr>
  </w:style>
  <w:style w:type="character" w:customStyle="1" w:styleId="WW8Num4z3">
    <w:name w:val="WW8Num4z3"/>
    <w:rsid w:val="00643244"/>
    <w:rPr>
      <w:rFonts w:ascii="Symbol" w:hAnsi="Symbol" w:cs="Symbol" w:hint="default"/>
    </w:rPr>
  </w:style>
  <w:style w:type="character" w:customStyle="1" w:styleId="WW8Num14z0">
    <w:name w:val="WW8Num14z0"/>
    <w:rsid w:val="00643244"/>
    <w:rPr>
      <w:rFonts w:ascii="Symbol" w:hAnsi="Symbol" w:cs="Symbol" w:hint="default"/>
    </w:rPr>
  </w:style>
  <w:style w:type="character" w:customStyle="1" w:styleId="WW8Num21z0">
    <w:name w:val="WW8Num21z0"/>
    <w:rsid w:val="00643244"/>
    <w:rPr>
      <w:rFonts w:ascii="Symbol" w:eastAsia="Arial Unicode MS" w:hAnsi="Symbol" w:cs="Arial" w:hint="default"/>
    </w:rPr>
  </w:style>
  <w:style w:type="character" w:customStyle="1" w:styleId="WW8Num21z1">
    <w:name w:val="WW8Num21z1"/>
    <w:rsid w:val="00643244"/>
    <w:rPr>
      <w:rFonts w:ascii="Courier New" w:hAnsi="Courier New" w:cs="Courier New" w:hint="default"/>
    </w:rPr>
  </w:style>
  <w:style w:type="character" w:customStyle="1" w:styleId="WW8Num21z2">
    <w:name w:val="WW8Num21z2"/>
    <w:rsid w:val="00643244"/>
    <w:rPr>
      <w:rFonts w:ascii="Wingdings" w:hAnsi="Wingdings" w:cs="Wingdings" w:hint="default"/>
    </w:rPr>
  </w:style>
  <w:style w:type="character" w:customStyle="1" w:styleId="WW8Num21z3">
    <w:name w:val="WW8Num21z3"/>
    <w:rsid w:val="00643244"/>
    <w:rPr>
      <w:rFonts w:ascii="Symbol" w:hAnsi="Symbol" w:cs="Symbol" w:hint="default"/>
    </w:rPr>
  </w:style>
  <w:style w:type="character" w:customStyle="1" w:styleId="WW8Num26z0">
    <w:name w:val="WW8Num26z0"/>
    <w:rsid w:val="00643244"/>
    <w:rPr>
      <w:b/>
      <w:bCs w:val="0"/>
    </w:rPr>
  </w:style>
  <w:style w:type="character" w:customStyle="1" w:styleId="WW8Num27z0">
    <w:name w:val="WW8Num27z0"/>
    <w:rsid w:val="00643244"/>
    <w:rPr>
      <w:rFonts w:ascii="Symbol" w:eastAsia="Times New Roman" w:hAnsi="Symbol" w:cs="Times New Roman" w:hint="default"/>
    </w:rPr>
  </w:style>
  <w:style w:type="character" w:customStyle="1" w:styleId="WW8Num27z1">
    <w:name w:val="WW8Num27z1"/>
    <w:rsid w:val="00643244"/>
    <w:rPr>
      <w:rFonts w:ascii="Courier New" w:hAnsi="Courier New" w:cs="Courier New" w:hint="default"/>
    </w:rPr>
  </w:style>
  <w:style w:type="character" w:customStyle="1" w:styleId="WW8Num27z2">
    <w:name w:val="WW8Num27z2"/>
    <w:rsid w:val="00643244"/>
    <w:rPr>
      <w:rFonts w:ascii="Wingdings" w:hAnsi="Wingdings" w:cs="Wingdings" w:hint="default"/>
    </w:rPr>
  </w:style>
  <w:style w:type="character" w:customStyle="1" w:styleId="WW8Num27z3">
    <w:name w:val="WW8Num27z3"/>
    <w:rsid w:val="00643244"/>
    <w:rPr>
      <w:rFonts w:ascii="Symbol" w:hAnsi="Symbol" w:cs="Symbol" w:hint="default"/>
    </w:rPr>
  </w:style>
  <w:style w:type="character" w:customStyle="1" w:styleId="WW8Num10z0">
    <w:name w:val="WW8Num10z0"/>
    <w:rsid w:val="00643244"/>
    <w:rPr>
      <w:rFonts w:ascii="Times New Roman" w:eastAsia="Times New Roman" w:hAnsi="Times New Roman" w:cs="Times New Roman" w:hint="default"/>
      <w:b/>
      <w:bCs w:val="0"/>
      <w:i w:val="0"/>
      <w:iCs w:val="0"/>
      <w:color w:val="000000"/>
    </w:rPr>
  </w:style>
  <w:style w:type="character" w:customStyle="1" w:styleId="WW8Num16z0">
    <w:name w:val="WW8Num16z0"/>
    <w:rsid w:val="00643244"/>
    <w:rPr>
      <w:b/>
      <w:bCs w:val="0"/>
    </w:rPr>
  </w:style>
  <w:style w:type="character" w:customStyle="1" w:styleId="WW8Num18z0">
    <w:name w:val="WW8Num18z0"/>
    <w:rsid w:val="00643244"/>
    <w:rPr>
      <w:rFonts w:ascii="Arial" w:hAnsi="Arial" w:cs="Arial" w:hint="default"/>
      <w:color w:val="000000"/>
      <w:sz w:val="22"/>
    </w:rPr>
  </w:style>
  <w:style w:type="character" w:customStyle="1" w:styleId="WW8Num19z0">
    <w:name w:val="WW8Num19z0"/>
    <w:rsid w:val="00643244"/>
    <w:rPr>
      <w:rFonts w:ascii="Times New Roman" w:eastAsia="Times New Roman" w:hAnsi="Times New Roman" w:cs="Times New Roman" w:hint="default"/>
      <w:b/>
      <w:bCs w:val="0"/>
      <w:i w:val="0"/>
      <w:iCs w:val="0"/>
      <w:color w:val="000000"/>
    </w:rPr>
  </w:style>
  <w:style w:type="character" w:customStyle="1" w:styleId="CharChar17">
    <w:name w:val="Char Char17"/>
    <w:rsid w:val="00643244"/>
    <w:rPr>
      <w:b/>
      <w:bCs w:val="0"/>
      <w:sz w:val="24"/>
      <w:szCs w:val="24"/>
      <w:lang w:val="pt-BR" w:bidi="ar-SA"/>
    </w:rPr>
  </w:style>
  <w:style w:type="character" w:customStyle="1" w:styleId="CharChar13">
    <w:name w:val="Char Char13"/>
    <w:rsid w:val="00643244"/>
    <w:rPr>
      <w:rFonts w:ascii="Verdana" w:hAnsi="Verdana" w:cs="Verdana" w:hint="default"/>
      <w:b/>
      <w:bCs/>
      <w:lang w:val="pt-BR" w:bidi="ar-SA"/>
    </w:rPr>
  </w:style>
  <w:style w:type="character" w:customStyle="1" w:styleId="CharChar103">
    <w:name w:val="Char Char103"/>
    <w:rsid w:val="00643244"/>
    <w:rPr>
      <w:bCs/>
      <w:sz w:val="24"/>
      <w:szCs w:val="24"/>
      <w:lang w:val="pt-BR" w:bidi="ar-SA"/>
    </w:rPr>
  </w:style>
  <w:style w:type="character" w:customStyle="1" w:styleId="CharChar4">
    <w:name w:val="Char Char4"/>
    <w:rsid w:val="00643244"/>
    <w:rPr>
      <w:rFonts w:ascii="Arial" w:hAnsi="Arial" w:cs="Arial" w:hint="default"/>
      <w:b/>
      <w:bCs/>
      <w:i/>
      <w:iCs/>
      <w:sz w:val="28"/>
      <w:szCs w:val="28"/>
      <w:lang w:val="pt-BR" w:bidi="ar-SA"/>
    </w:rPr>
  </w:style>
  <w:style w:type="character" w:customStyle="1" w:styleId="Caracteresdenotaderodap">
    <w:name w:val="Caracteres de nota de rodapé"/>
    <w:rsid w:val="00643244"/>
    <w:rPr>
      <w:vertAlign w:val="superscript"/>
    </w:rPr>
  </w:style>
  <w:style w:type="character" w:customStyle="1" w:styleId="CharChar123">
    <w:name w:val="Char Char123"/>
    <w:rsid w:val="00643244"/>
    <w:rPr>
      <w:rFonts w:ascii="Verdana" w:eastAsia="Times New Roman" w:hAnsi="Verdana" w:cs="Times New Roman" w:hint="default"/>
      <w:b/>
      <w:bCs/>
      <w:sz w:val="20"/>
      <w:szCs w:val="20"/>
    </w:rPr>
  </w:style>
  <w:style w:type="character" w:customStyle="1" w:styleId="CharChar15">
    <w:name w:val="Char Char15"/>
    <w:rsid w:val="00643244"/>
    <w:rPr>
      <w:rFonts w:ascii="Arial" w:hAnsi="Arial" w:cs="Arial" w:hint="default"/>
      <w:b/>
      <w:bCs/>
      <w:sz w:val="22"/>
      <w:szCs w:val="22"/>
      <w:lang w:val="pt-BR" w:bidi="ar-SA"/>
    </w:rPr>
  </w:style>
  <w:style w:type="character" w:customStyle="1" w:styleId="CharChar14">
    <w:name w:val="Char Char14"/>
    <w:rsid w:val="00643244"/>
    <w:rPr>
      <w:rFonts w:ascii="Verdana" w:hAnsi="Verdana" w:cs="Arial" w:hint="default"/>
      <w:b/>
      <w:bCs/>
      <w:sz w:val="22"/>
      <w:szCs w:val="24"/>
    </w:rPr>
  </w:style>
  <w:style w:type="character" w:customStyle="1" w:styleId="CharChar16">
    <w:name w:val="Char Char16"/>
    <w:rsid w:val="00643244"/>
    <w:rPr>
      <w:b/>
      <w:bCs w:val="0"/>
      <w:sz w:val="24"/>
      <w:szCs w:val="24"/>
      <w:lang w:val="pt-BR" w:bidi="ar-SA"/>
    </w:rPr>
  </w:style>
  <w:style w:type="character" w:customStyle="1" w:styleId="CharChar3">
    <w:name w:val="Char Char3"/>
    <w:rsid w:val="00643244"/>
    <w:rPr>
      <w:rFonts w:ascii="Courier New" w:hAnsi="Courier New" w:cs="Courier New" w:hint="default"/>
    </w:rPr>
  </w:style>
  <w:style w:type="character" w:customStyle="1" w:styleId="A3">
    <w:name w:val="A3"/>
    <w:rsid w:val="00643244"/>
    <w:rPr>
      <w:rFonts w:ascii="ACaslon Regular" w:hAnsi="ACaslon Regular" w:cs="ACaslon Regular" w:hint="default"/>
      <w:color w:val="000000"/>
      <w:sz w:val="18"/>
      <w:szCs w:val="18"/>
    </w:rPr>
  </w:style>
  <w:style w:type="character" w:customStyle="1" w:styleId="CharChar">
    <w:name w:val="Char Char"/>
    <w:rsid w:val="00643244"/>
    <w:rPr>
      <w:rFonts w:ascii="Courier New" w:eastAsia="Courier New" w:hAnsi="Courier New" w:cs="Courier New" w:hint="default"/>
      <w:lang w:val="en-US"/>
    </w:rPr>
  </w:style>
  <w:style w:type="character" w:customStyle="1" w:styleId="Refdenotaderodap1">
    <w:name w:val="Ref. de nota de rodapé1"/>
    <w:rsid w:val="00643244"/>
    <w:rPr>
      <w:vertAlign w:val="superscript"/>
    </w:rPr>
  </w:style>
  <w:style w:type="character" w:customStyle="1" w:styleId="CorpodetextoChar1">
    <w:name w:val="Corpo de texto Char1"/>
    <w:rsid w:val="00643244"/>
    <w:rPr>
      <w:rFonts w:ascii="Arial" w:hAnsi="Arial" w:cs="Arial" w:hint="default"/>
      <w:sz w:val="24"/>
      <w:szCs w:val="24"/>
      <w:lang w:eastAsia="zh-CN"/>
    </w:rPr>
  </w:style>
  <w:style w:type="character" w:customStyle="1" w:styleId="CabealhoChar1">
    <w:name w:val="Cabeçalho Char1"/>
    <w:rsid w:val="00643244"/>
    <w:rPr>
      <w:sz w:val="24"/>
      <w:lang w:eastAsia="zh-CN"/>
    </w:rPr>
  </w:style>
  <w:style w:type="character" w:customStyle="1" w:styleId="RecuodecorpodetextoChar1">
    <w:name w:val="Recuo de corpo de texto Char1"/>
    <w:rsid w:val="00643244"/>
    <w:rPr>
      <w:bCs/>
      <w:sz w:val="24"/>
      <w:szCs w:val="24"/>
      <w:lang w:eastAsia="zh-CN"/>
    </w:rPr>
  </w:style>
  <w:style w:type="character" w:customStyle="1" w:styleId="TextodebaloChar1">
    <w:name w:val="Texto de balão Char1"/>
    <w:rsid w:val="00643244"/>
    <w:rPr>
      <w:rFonts w:ascii="Tahoma" w:hAnsi="Tahoma" w:cs="Tahoma" w:hint="default"/>
      <w:sz w:val="16"/>
      <w:szCs w:val="16"/>
    </w:rPr>
  </w:style>
  <w:style w:type="character" w:customStyle="1" w:styleId="RodapChar1">
    <w:name w:val="Rodapé Char1"/>
    <w:rsid w:val="00643244"/>
    <w:rPr>
      <w:sz w:val="24"/>
      <w:szCs w:val="24"/>
      <w:lang w:eastAsia="zh-CN"/>
    </w:rPr>
  </w:style>
  <w:style w:type="character" w:customStyle="1" w:styleId="Pr-formataoHTMLChar1">
    <w:name w:val="Pré-formatação HTML Char1"/>
    <w:rsid w:val="00643244"/>
    <w:rPr>
      <w:rFonts w:ascii="Courier New" w:eastAsia="Courier New" w:hAnsi="Courier New" w:cs="Courier New" w:hint="default"/>
      <w:lang w:val="en-US" w:eastAsia="zh-CN"/>
    </w:rPr>
  </w:style>
  <w:style w:type="character" w:customStyle="1" w:styleId="Recuodecorpodetexto2Char1">
    <w:name w:val="Recuo de corpo de texto 2 Char1"/>
    <w:uiPriority w:val="99"/>
    <w:rsid w:val="00643244"/>
    <w:rPr>
      <w:sz w:val="24"/>
      <w:szCs w:val="24"/>
      <w:lang w:eastAsia="zh-CN"/>
    </w:rPr>
  </w:style>
  <w:style w:type="character" w:customStyle="1" w:styleId="Corpodetexto2Char1">
    <w:name w:val="Corpo de texto 2 Char1"/>
    <w:uiPriority w:val="99"/>
    <w:rsid w:val="00643244"/>
    <w:rPr>
      <w:sz w:val="24"/>
      <w:szCs w:val="24"/>
      <w:lang w:eastAsia="zh-CN"/>
    </w:rPr>
  </w:style>
  <w:style w:type="character" w:customStyle="1" w:styleId="TtuloChar1">
    <w:name w:val="Título Char1"/>
    <w:uiPriority w:val="10"/>
    <w:rsid w:val="00643244"/>
    <w:rPr>
      <w:rFonts w:ascii="Cambria" w:eastAsia="Times New Roman" w:hAnsi="Cambria" w:cs="Times New Roman" w:hint="default"/>
      <w:spacing w:val="-10"/>
      <w:kern w:val="28"/>
      <w:sz w:val="56"/>
      <w:szCs w:val="56"/>
      <w:lang w:eastAsia="zh-CN"/>
    </w:rPr>
  </w:style>
  <w:style w:type="character" w:customStyle="1" w:styleId="Corpodetexto3Char1">
    <w:name w:val="Corpo de texto 3 Char1"/>
    <w:uiPriority w:val="99"/>
    <w:rsid w:val="00643244"/>
    <w:rPr>
      <w:sz w:val="16"/>
      <w:szCs w:val="16"/>
      <w:lang w:eastAsia="zh-CN"/>
    </w:rPr>
  </w:style>
  <w:style w:type="character" w:customStyle="1" w:styleId="WW-Absatz-Standardschriftart">
    <w:name w:val="WW-Absatz-Standardschriftart"/>
    <w:rsid w:val="00643244"/>
  </w:style>
  <w:style w:type="character" w:customStyle="1" w:styleId="WW-Absatz-Standardschriftart1">
    <w:name w:val="WW-Absatz-Standardschriftart1"/>
    <w:rsid w:val="00643244"/>
  </w:style>
  <w:style w:type="character" w:customStyle="1" w:styleId="WW-Absatz-Standardschriftart11">
    <w:name w:val="WW-Absatz-Standardschriftart11"/>
    <w:rsid w:val="00643244"/>
  </w:style>
  <w:style w:type="character" w:customStyle="1" w:styleId="WW-Absatz-Standardschriftart111">
    <w:name w:val="WW-Absatz-Standardschriftart111"/>
    <w:rsid w:val="00643244"/>
  </w:style>
  <w:style w:type="character" w:customStyle="1" w:styleId="WW-Absatz-Standardschriftart1111">
    <w:name w:val="WW-Absatz-Standardschriftart1111"/>
    <w:rsid w:val="00643244"/>
  </w:style>
  <w:style w:type="character" w:customStyle="1" w:styleId="WW-Absatz-Standardschriftart11111">
    <w:name w:val="WW-Absatz-Standardschriftart11111"/>
    <w:rsid w:val="00643244"/>
  </w:style>
  <w:style w:type="character" w:customStyle="1" w:styleId="WW-Absatz-Standardschriftart111111">
    <w:name w:val="WW-Absatz-Standardschriftart111111"/>
    <w:rsid w:val="00643244"/>
  </w:style>
  <w:style w:type="character" w:customStyle="1" w:styleId="Caracteresdenotadefim">
    <w:name w:val="Caracteres de nota de fim"/>
    <w:rsid w:val="00643244"/>
    <w:rPr>
      <w:vertAlign w:val="superscript"/>
    </w:rPr>
  </w:style>
  <w:style w:type="character" w:customStyle="1" w:styleId="WW-Caracteresdenotadefim">
    <w:name w:val="WW-Caracteres de nota de fim"/>
    <w:rsid w:val="00643244"/>
  </w:style>
  <w:style w:type="character" w:customStyle="1" w:styleId="fcg2">
    <w:name w:val="fcg2"/>
    <w:rsid w:val="00643244"/>
    <w:rPr>
      <w:color w:val="808080"/>
    </w:rPr>
  </w:style>
  <w:style w:type="character" w:customStyle="1" w:styleId="texttaghovercardlink2">
    <w:name w:val="texttaghovercardlink2"/>
    <w:rsid w:val="00643244"/>
  </w:style>
  <w:style w:type="character" w:customStyle="1" w:styleId="FontStyle52">
    <w:name w:val="Font Style52"/>
    <w:rsid w:val="00643244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corpodetexto230">
    <w:name w:val="corpodetexto23"/>
    <w:basedOn w:val="Normal"/>
    <w:rsid w:val="003E3A1E"/>
    <w:pPr>
      <w:jc w:val="both"/>
    </w:pPr>
    <w:rPr>
      <w:rFonts w:eastAsia="Arial Unicode MS"/>
      <w:b/>
      <w:bCs/>
      <w:sz w:val="20"/>
      <w:szCs w:val="20"/>
    </w:rPr>
  </w:style>
  <w:style w:type="table" w:styleId="Tabelacomgrade">
    <w:name w:val="Table Grid"/>
    <w:basedOn w:val="Tabelanormal"/>
    <w:rsid w:val="003327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comgrade1">
    <w:name w:val="Tabela com grade1"/>
    <w:basedOn w:val="Tabelanormal"/>
    <w:next w:val="Tabelacomgrade"/>
    <w:uiPriority w:val="59"/>
    <w:rsid w:val="00C0421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comgrade2">
    <w:name w:val="Tabela com grade2"/>
    <w:basedOn w:val="Tabelanormal"/>
    <w:next w:val="Tabelacomgrade"/>
    <w:uiPriority w:val="59"/>
    <w:rsid w:val="008A6AB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itaoIntensa">
    <w:name w:val="Intense Quote"/>
    <w:basedOn w:val="Normal"/>
    <w:next w:val="Normal"/>
    <w:link w:val="CitaoIntensaChar"/>
    <w:uiPriority w:val="30"/>
    <w:qFormat/>
    <w:rsid w:val="00365FB7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CitaoIntensaChar">
    <w:name w:val="Citação Intensa Char"/>
    <w:link w:val="CitaoIntensa"/>
    <w:uiPriority w:val="30"/>
    <w:rsid w:val="00365FB7"/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Recuodecorpodetexto3Char1">
    <w:name w:val="Recuo de corpo de texto 3 Char1"/>
    <w:uiPriority w:val="99"/>
    <w:locked/>
    <w:rsid w:val="00873E1B"/>
    <w:rPr>
      <w:rFonts w:ascii="Arial" w:hAnsi="Arial" w:cs="Arial"/>
      <w:b/>
      <w:bCs/>
      <w:sz w:val="22"/>
      <w:szCs w:val="22"/>
    </w:rPr>
  </w:style>
  <w:style w:type="character" w:customStyle="1" w:styleId="CharChar102">
    <w:name w:val="Char Char102"/>
    <w:rsid w:val="00873E1B"/>
    <w:rPr>
      <w:b/>
      <w:sz w:val="24"/>
      <w:szCs w:val="24"/>
      <w:lang w:val="pt-BR" w:eastAsia="pt-BR" w:bidi="ar-SA"/>
    </w:rPr>
  </w:style>
  <w:style w:type="character" w:customStyle="1" w:styleId="TextodenotaderodapChar1">
    <w:name w:val="Texto de nota de rodapé Char1"/>
    <w:locked/>
    <w:rsid w:val="00873E1B"/>
  </w:style>
  <w:style w:type="character" w:customStyle="1" w:styleId="CharChar92">
    <w:name w:val="Char Char92"/>
    <w:rsid w:val="00873E1B"/>
    <w:rPr>
      <w:bCs/>
      <w:sz w:val="24"/>
      <w:szCs w:val="24"/>
      <w:lang w:val="pt-BR" w:eastAsia="pt-BR" w:bidi="ar-SA"/>
    </w:rPr>
  </w:style>
  <w:style w:type="character" w:customStyle="1" w:styleId="CharChar122">
    <w:name w:val="Char Char122"/>
    <w:rsid w:val="00873E1B"/>
    <w:rPr>
      <w:rFonts w:ascii="Verdana" w:eastAsia="Times New Roman" w:hAnsi="Verdana" w:cs="Times New Roman"/>
      <w:b/>
      <w:bCs/>
      <w:sz w:val="20"/>
      <w:szCs w:val="20"/>
      <w:lang w:eastAsia="pt-BR"/>
    </w:rPr>
  </w:style>
  <w:style w:type="paragraph" w:customStyle="1" w:styleId="Ttulo80">
    <w:name w:val="Título8"/>
    <w:basedOn w:val="Normal"/>
    <w:rsid w:val="00873E1B"/>
    <w:pPr>
      <w:jc w:val="center"/>
    </w:pPr>
    <w:rPr>
      <w:rFonts w:ascii="Arial" w:hAnsi="Arial" w:cs="Arial"/>
      <w:b/>
      <w:bCs/>
      <w:color w:val="000000"/>
      <w:sz w:val="32"/>
      <w:szCs w:val="32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726228"/>
    <w:rPr>
      <w:color w:val="605E5C"/>
      <w:shd w:val="clear" w:color="auto" w:fill="E1DFDD"/>
    </w:rPr>
  </w:style>
  <w:style w:type="paragraph" w:customStyle="1" w:styleId="contedo">
    <w:name w:val="contedo"/>
    <w:basedOn w:val="Normal"/>
    <w:rsid w:val="008E1BCF"/>
    <w:pPr>
      <w:spacing w:before="100" w:beforeAutospacing="1" w:after="100" w:afterAutospacing="1"/>
    </w:pPr>
  </w:style>
  <w:style w:type="character" w:customStyle="1" w:styleId="SubttuloChar2">
    <w:name w:val="Subtítulo Char2"/>
    <w:uiPriority w:val="99"/>
    <w:rsid w:val="00BA2E4C"/>
    <w:rPr>
      <w:rFonts w:ascii="Arial" w:hAnsi="Arial" w:cs="Arial"/>
      <w:b/>
      <w:bCs/>
      <w:i/>
      <w:iCs/>
      <w:sz w:val="28"/>
      <w:szCs w:val="28"/>
      <w:lang w:eastAsia="zh-CN"/>
    </w:rPr>
  </w:style>
  <w:style w:type="character" w:styleId="TextodoEspaoReservado">
    <w:name w:val="Placeholder Text"/>
    <w:basedOn w:val="Fontepargpadro"/>
    <w:uiPriority w:val="99"/>
    <w:semiHidden/>
    <w:rsid w:val="00E30156"/>
    <w:rPr>
      <w:color w:val="808080"/>
    </w:rPr>
  </w:style>
  <w:style w:type="character" w:customStyle="1" w:styleId="WINXP">
    <w:name w:val="WINXP"/>
    <w:semiHidden/>
    <w:rsid w:val="00636185"/>
    <w:rPr>
      <w:rFonts w:ascii="Arial" w:hAnsi="Arial" w:cs="Arial"/>
      <w:color w:val="auto"/>
      <w:sz w:val="20"/>
      <w:szCs w:val="20"/>
    </w:rPr>
  </w:style>
  <w:style w:type="paragraph" w:customStyle="1" w:styleId="Corpodetexto25">
    <w:name w:val="Corpo de texto 25"/>
    <w:basedOn w:val="Normal"/>
    <w:rsid w:val="00636185"/>
    <w:pPr>
      <w:widowControl w:val="0"/>
      <w:tabs>
        <w:tab w:val="left" w:pos="5119"/>
      </w:tabs>
      <w:overflowPunct w:val="0"/>
      <w:autoSpaceDE w:val="0"/>
      <w:autoSpaceDN w:val="0"/>
      <w:adjustRightInd w:val="0"/>
      <w:spacing w:line="266" w:lineRule="exact"/>
      <w:ind w:left="5119"/>
      <w:jc w:val="both"/>
      <w:textAlignment w:val="baseline"/>
    </w:pPr>
    <w:rPr>
      <w:sz w:val="26"/>
      <w:szCs w:val="20"/>
      <w:lang w:val="pt-PT"/>
    </w:rPr>
  </w:style>
  <w:style w:type="paragraph" w:customStyle="1" w:styleId="ww-corpodetexto220">
    <w:name w:val="ww-corpodetexto22"/>
    <w:basedOn w:val="Normal"/>
    <w:rsid w:val="00636185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Forte1">
    <w:name w:val="Forte1"/>
    <w:rsid w:val="00636185"/>
    <w:rPr>
      <w:b/>
    </w:rPr>
  </w:style>
  <w:style w:type="character" w:customStyle="1" w:styleId="Forte11">
    <w:name w:val="Forte11"/>
    <w:rsid w:val="00636185"/>
    <w:rPr>
      <w:b/>
    </w:rPr>
  </w:style>
  <w:style w:type="character" w:customStyle="1" w:styleId="CharChar171">
    <w:name w:val="Char Char171"/>
    <w:rsid w:val="00636185"/>
    <w:rPr>
      <w:b/>
      <w:sz w:val="24"/>
      <w:szCs w:val="24"/>
      <w:lang w:val="pt-BR" w:bidi="ar-SA"/>
    </w:rPr>
  </w:style>
  <w:style w:type="character" w:customStyle="1" w:styleId="CharChar131">
    <w:name w:val="Char Char131"/>
    <w:rsid w:val="00636185"/>
    <w:rPr>
      <w:rFonts w:ascii="Verdana" w:hAnsi="Verdana" w:cs="Verdana"/>
      <w:b/>
      <w:bCs/>
      <w:lang w:val="pt-BR" w:bidi="ar-SA"/>
    </w:rPr>
  </w:style>
  <w:style w:type="character" w:customStyle="1" w:styleId="CharChar111">
    <w:name w:val="Char Char111"/>
    <w:rsid w:val="00636185"/>
    <w:rPr>
      <w:rFonts w:ascii="Arial" w:hAnsi="Arial" w:cs="Arial"/>
      <w:b/>
      <w:bCs/>
      <w:sz w:val="22"/>
      <w:szCs w:val="22"/>
      <w:lang w:val="pt-BR" w:bidi="ar-SA"/>
    </w:rPr>
  </w:style>
  <w:style w:type="character" w:customStyle="1" w:styleId="CharChar101">
    <w:name w:val="Char Char101"/>
    <w:rsid w:val="00636185"/>
    <w:rPr>
      <w:bCs/>
      <w:sz w:val="24"/>
      <w:szCs w:val="24"/>
      <w:lang w:val="pt-BR" w:bidi="ar-SA"/>
    </w:rPr>
  </w:style>
  <w:style w:type="character" w:customStyle="1" w:styleId="CharChar81">
    <w:name w:val="Char Char81"/>
    <w:rsid w:val="00636185"/>
    <w:rPr>
      <w:rFonts w:ascii="Verdana" w:hAnsi="Verdana" w:cs="Arial"/>
      <w:bCs/>
      <w:color w:val="000000"/>
      <w:sz w:val="22"/>
      <w:szCs w:val="24"/>
      <w:lang w:val="pt-BR" w:bidi="ar-SA"/>
    </w:rPr>
  </w:style>
  <w:style w:type="character" w:customStyle="1" w:styleId="CharChar61">
    <w:name w:val="Char Char61"/>
    <w:rsid w:val="00636185"/>
    <w:rPr>
      <w:rFonts w:ascii="Arial" w:hAnsi="Arial" w:cs="Arial"/>
      <w:sz w:val="24"/>
      <w:szCs w:val="24"/>
      <w:lang w:val="pt-BR" w:bidi="ar-SA"/>
    </w:rPr>
  </w:style>
  <w:style w:type="character" w:customStyle="1" w:styleId="CharChar51">
    <w:name w:val="Char Char51"/>
    <w:rsid w:val="00636185"/>
    <w:rPr>
      <w:rFonts w:ascii="Arial" w:hAnsi="Arial" w:cs="Arial"/>
      <w:sz w:val="22"/>
      <w:szCs w:val="22"/>
      <w:lang w:val="pt-BR" w:bidi="ar-SA"/>
    </w:rPr>
  </w:style>
  <w:style w:type="character" w:customStyle="1" w:styleId="CharChar41">
    <w:name w:val="Char Char41"/>
    <w:rsid w:val="00636185"/>
    <w:rPr>
      <w:rFonts w:ascii="Arial" w:hAnsi="Arial" w:cs="Arial"/>
      <w:b/>
      <w:bCs/>
      <w:i/>
      <w:iCs/>
      <w:sz w:val="28"/>
      <w:szCs w:val="28"/>
      <w:lang w:val="pt-BR" w:bidi="ar-SA"/>
    </w:rPr>
  </w:style>
  <w:style w:type="character" w:customStyle="1" w:styleId="CharChar21">
    <w:name w:val="Char Char21"/>
    <w:rsid w:val="00636185"/>
    <w:rPr>
      <w:rFonts w:ascii="Tahoma" w:hAnsi="Tahoma" w:cs="Tahoma"/>
      <w:sz w:val="16"/>
      <w:szCs w:val="16"/>
      <w:lang w:val="pt-BR" w:bidi="ar-SA"/>
    </w:rPr>
  </w:style>
  <w:style w:type="character" w:customStyle="1" w:styleId="CharChar91">
    <w:name w:val="Char Char91"/>
    <w:rsid w:val="00636185"/>
    <w:rPr>
      <w:bCs/>
      <w:sz w:val="24"/>
      <w:szCs w:val="24"/>
      <w:lang w:val="pt-BR" w:bidi="ar-SA"/>
    </w:rPr>
  </w:style>
  <w:style w:type="character" w:customStyle="1" w:styleId="CharChar121">
    <w:name w:val="Char Char121"/>
    <w:rsid w:val="00636185"/>
    <w:rPr>
      <w:rFonts w:ascii="Verdana" w:eastAsia="Times New Roman" w:hAnsi="Verdana" w:cs="Times New Roman"/>
      <w:b/>
      <w:bCs/>
      <w:sz w:val="20"/>
      <w:szCs w:val="20"/>
    </w:rPr>
  </w:style>
  <w:style w:type="character" w:customStyle="1" w:styleId="CharChar151">
    <w:name w:val="Char Char151"/>
    <w:rsid w:val="00636185"/>
    <w:rPr>
      <w:rFonts w:ascii="Arial" w:hAnsi="Arial" w:cs="Arial"/>
      <w:b/>
      <w:bCs/>
      <w:sz w:val="22"/>
      <w:szCs w:val="22"/>
      <w:lang w:val="pt-BR" w:bidi="ar-SA"/>
    </w:rPr>
  </w:style>
  <w:style w:type="character" w:customStyle="1" w:styleId="CharChar19">
    <w:name w:val="Char Char19"/>
    <w:rsid w:val="00636185"/>
    <w:rPr>
      <w:sz w:val="24"/>
      <w:szCs w:val="24"/>
    </w:rPr>
  </w:style>
  <w:style w:type="character" w:customStyle="1" w:styleId="CharChar141">
    <w:name w:val="Char Char141"/>
    <w:rsid w:val="00636185"/>
    <w:rPr>
      <w:rFonts w:ascii="Verdana" w:hAnsi="Verdana" w:cs="Arial"/>
      <w:b/>
      <w:bCs/>
      <w:sz w:val="22"/>
      <w:szCs w:val="24"/>
    </w:rPr>
  </w:style>
  <w:style w:type="character" w:customStyle="1" w:styleId="CharChar161">
    <w:name w:val="Char Char161"/>
    <w:rsid w:val="00636185"/>
    <w:rPr>
      <w:b/>
      <w:sz w:val="24"/>
      <w:szCs w:val="24"/>
      <w:lang w:val="pt-BR" w:bidi="ar-SA"/>
    </w:rPr>
  </w:style>
  <w:style w:type="character" w:customStyle="1" w:styleId="CharChar31">
    <w:name w:val="Char Char31"/>
    <w:rsid w:val="00636185"/>
    <w:rPr>
      <w:rFonts w:ascii="Courier New" w:hAnsi="Courier New" w:cs="Courier New"/>
    </w:rPr>
  </w:style>
  <w:style w:type="character" w:customStyle="1" w:styleId="CharChar71">
    <w:name w:val="Char Char71"/>
    <w:rsid w:val="00636185"/>
    <w:rPr>
      <w:rFonts w:ascii="Arial" w:hAnsi="Arial" w:cs="Arial"/>
      <w:b/>
      <w:bCs/>
      <w:sz w:val="32"/>
      <w:szCs w:val="32"/>
    </w:rPr>
  </w:style>
  <w:style w:type="character" w:customStyle="1" w:styleId="CharChar18">
    <w:name w:val="Char Char18"/>
    <w:rsid w:val="00636185"/>
    <w:rPr>
      <w:rFonts w:ascii="Courier New" w:eastAsia="Courier New" w:hAnsi="Courier New" w:cs="Courier New"/>
      <w:lang w:val="en-US"/>
    </w:rPr>
  </w:style>
  <w:style w:type="paragraph" w:customStyle="1" w:styleId="Ttulo90">
    <w:name w:val="Título9"/>
    <w:basedOn w:val="Normal"/>
    <w:rsid w:val="00636185"/>
    <w:pPr>
      <w:suppressAutoHyphens/>
      <w:jc w:val="center"/>
    </w:pPr>
    <w:rPr>
      <w:rFonts w:ascii="Arial" w:hAnsi="Arial" w:cs="Arial"/>
      <w:b/>
      <w:bCs/>
      <w:color w:val="000000"/>
      <w:sz w:val="32"/>
      <w:szCs w:val="32"/>
      <w:lang w:eastAsia="zh-CN"/>
    </w:rPr>
  </w:style>
  <w:style w:type="paragraph" w:customStyle="1" w:styleId="Corpodetexto36">
    <w:name w:val="Corpo de texto 36"/>
    <w:basedOn w:val="Normal"/>
    <w:rsid w:val="00636185"/>
    <w:pPr>
      <w:suppressAutoHyphens/>
      <w:spacing w:line="100" w:lineRule="atLeast"/>
      <w:jc w:val="both"/>
    </w:pPr>
    <w:rPr>
      <w:rFonts w:ascii="Arial" w:hAnsi="Arial" w:cs="Arial"/>
      <w:kern w:val="1"/>
      <w:sz w:val="22"/>
      <w:szCs w:val="20"/>
      <w:lang w:eastAsia="zh-CN"/>
    </w:rPr>
  </w:style>
  <w:style w:type="paragraph" w:customStyle="1" w:styleId="TextosemFormatao4">
    <w:name w:val="Texto sem Formatação4"/>
    <w:basedOn w:val="Normal"/>
    <w:rsid w:val="00636185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zh-CN"/>
    </w:rPr>
  </w:style>
  <w:style w:type="character" w:customStyle="1" w:styleId="TextosemFormataoChar1">
    <w:name w:val="Texto sem Formatação Char1"/>
    <w:uiPriority w:val="99"/>
    <w:semiHidden/>
    <w:rsid w:val="00636185"/>
    <w:rPr>
      <w:rFonts w:ascii="Courier New" w:hAnsi="Courier New" w:cs="Courier New"/>
      <w:lang w:eastAsia="zh-CN"/>
    </w:rPr>
  </w:style>
  <w:style w:type="paragraph" w:customStyle="1" w:styleId="Corpodetexto361">
    <w:name w:val="Corpo de texto 361"/>
    <w:basedOn w:val="Normal"/>
    <w:rsid w:val="00636185"/>
    <w:pPr>
      <w:suppressAutoHyphens/>
      <w:spacing w:line="100" w:lineRule="atLeast"/>
      <w:jc w:val="both"/>
    </w:pPr>
    <w:rPr>
      <w:rFonts w:ascii="Arial" w:hAnsi="Arial" w:cs="Arial"/>
      <w:kern w:val="1"/>
      <w:sz w:val="22"/>
      <w:szCs w:val="20"/>
      <w:lang w:eastAsia="zh-CN"/>
    </w:rPr>
  </w:style>
  <w:style w:type="paragraph" w:customStyle="1" w:styleId="TextosemFormatao41">
    <w:name w:val="Texto sem Formatação41"/>
    <w:basedOn w:val="Normal"/>
    <w:rsid w:val="00636185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zh-CN"/>
    </w:rPr>
  </w:style>
  <w:style w:type="paragraph" w:customStyle="1" w:styleId="Corpodetexto251">
    <w:name w:val="Corpo de texto 251"/>
    <w:basedOn w:val="Normal"/>
    <w:rsid w:val="00636185"/>
    <w:pPr>
      <w:widowControl w:val="0"/>
      <w:tabs>
        <w:tab w:val="left" w:pos="5119"/>
      </w:tabs>
      <w:overflowPunct w:val="0"/>
      <w:autoSpaceDE w:val="0"/>
      <w:autoSpaceDN w:val="0"/>
      <w:adjustRightInd w:val="0"/>
      <w:spacing w:line="266" w:lineRule="exact"/>
      <w:ind w:left="5119"/>
      <w:jc w:val="both"/>
      <w:textAlignment w:val="baseline"/>
    </w:pPr>
    <w:rPr>
      <w:sz w:val="26"/>
      <w:szCs w:val="20"/>
      <w:lang w:val="pt-PT"/>
    </w:rPr>
  </w:style>
  <w:style w:type="character" w:customStyle="1" w:styleId="avaliado">
    <w:name w:val="avaliado"/>
    <w:rsid w:val="00636185"/>
  </w:style>
  <w:style w:type="paragraph" w:customStyle="1" w:styleId="Corpodetexto37">
    <w:name w:val="Corpo de texto 37"/>
    <w:basedOn w:val="Normal"/>
    <w:rsid w:val="00636185"/>
    <w:pPr>
      <w:suppressAutoHyphens/>
      <w:spacing w:line="100" w:lineRule="atLeast"/>
      <w:jc w:val="both"/>
    </w:pPr>
    <w:rPr>
      <w:rFonts w:ascii="Arial" w:hAnsi="Arial" w:cs="Arial"/>
      <w:kern w:val="1"/>
      <w:sz w:val="22"/>
      <w:szCs w:val="20"/>
      <w:lang w:eastAsia="ar-SA"/>
    </w:rPr>
  </w:style>
  <w:style w:type="paragraph" w:customStyle="1" w:styleId="TextosemFormatao5">
    <w:name w:val="Texto sem Formatação5"/>
    <w:basedOn w:val="Normal"/>
    <w:rsid w:val="00636185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character" w:customStyle="1" w:styleId="fontetexto">
    <w:name w:val="fontetexto"/>
    <w:rsid w:val="00636185"/>
  </w:style>
  <w:style w:type="character" w:customStyle="1" w:styleId="spanlinhainteira">
    <w:name w:val="spanlinhainteira"/>
    <w:rsid w:val="00636185"/>
  </w:style>
  <w:style w:type="character" w:styleId="Refdecomentrio">
    <w:name w:val="annotation reference"/>
    <w:rsid w:val="00636185"/>
    <w:rPr>
      <w:sz w:val="16"/>
      <w:szCs w:val="16"/>
    </w:rPr>
  </w:style>
  <w:style w:type="character" w:customStyle="1" w:styleId="m4548700541167840169object">
    <w:name w:val="m_4548700541167840169object"/>
    <w:rsid w:val="00636185"/>
  </w:style>
  <w:style w:type="character" w:customStyle="1" w:styleId="m4548700541167840169spanlinhainteira">
    <w:name w:val="m_4548700541167840169spanlinhainteira"/>
    <w:rsid w:val="00636185"/>
  </w:style>
  <w:style w:type="paragraph" w:customStyle="1" w:styleId="Style2">
    <w:name w:val="Style2"/>
    <w:basedOn w:val="Normal"/>
    <w:rsid w:val="00636185"/>
    <w:pPr>
      <w:widowControl w:val="0"/>
      <w:suppressAutoHyphens/>
      <w:autoSpaceDE w:val="0"/>
    </w:pPr>
    <w:rPr>
      <w:kern w:val="2"/>
      <w:lang w:eastAsia="ar-SA"/>
    </w:rPr>
  </w:style>
  <w:style w:type="paragraph" w:customStyle="1" w:styleId="Style14">
    <w:name w:val="Style14"/>
    <w:basedOn w:val="Normal"/>
    <w:rsid w:val="00636185"/>
    <w:pPr>
      <w:widowControl w:val="0"/>
      <w:suppressAutoHyphens/>
      <w:autoSpaceDE w:val="0"/>
      <w:spacing w:line="274" w:lineRule="exact"/>
      <w:ind w:hanging="106"/>
    </w:pPr>
    <w:rPr>
      <w:kern w:val="2"/>
      <w:lang w:eastAsia="ar-SA"/>
    </w:rPr>
  </w:style>
  <w:style w:type="paragraph" w:customStyle="1" w:styleId="Style30">
    <w:name w:val="Style30"/>
    <w:basedOn w:val="Normal"/>
    <w:rsid w:val="00636185"/>
    <w:pPr>
      <w:widowControl w:val="0"/>
      <w:suppressAutoHyphens/>
      <w:autoSpaceDE w:val="0"/>
      <w:spacing w:line="277" w:lineRule="exact"/>
      <w:ind w:firstLine="821"/>
      <w:jc w:val="both"/>
    </w:pPr>
    <w:rPr>
      <w:kern w:val="2"/>
      <w:lang w:eastAsia="ar-SA"/>
    </w:rPr>
  </w:style>
  <w:style w:type="character" w:customStyle="1" w:styleId="FontStyle42">
    <w:name w:val="Font Style42"/>
    <w:rsid w:val="00636185"/>
    <w:rPr>
      <w:rFonts w:ascii="Times New Roman" w:hAnsi="Times New Roman" w:cs="Times New Roman" w:hint="default"/>
      <w:sz w:val="22"/>
      <w:szCs w:val="22"/>
    </w:rPr>
  </w:style>
  <w:style w:type="paragraph" w:customStyle="1" w:styleId="m-5692724950789433020gmail-msosubtitle">
    <w:name w:val="m_-5692724950789433020gmail-msosubtitle"/>
    <w:basedOn w:val="Normal"/>
    <w:rsid w:val="00636185"/>
    <w:pPr>
      <w:spacing w:before="100" w:beforeAutospacing="1" w:after="100" w:afterAutospacing="1"/>
    </w:pPr>
  </w:style>
  <w:style w:type="paragraph" w:customStyle="1" w:styleId="m-5692724950789433020gmail-default">
    <w:name w:val="m_-5692724950789433020gmail-default"/>
    <w:basedOn w:val="Normal"/>
    <w:rsid w:val="00636185"/>
    <w:pPr>
      <w:spacing w:before="100" w:beforeAutospacing="1" w:after="100" w:afterAutospacing="1"/>
    </w:pPr>
  </w:style>
  <w:style w:type="character" w:customStyle="1" w:styleId="author">
    <w:name w:val="author"/>
    <w:rsid w:val="00636185"/>
  </w:style>
  <w:style w:type="character" w:customStyle="1" w:styleId="a-color-secondary">
    <w:name w:val="a-color-secondary"/>
    <w:rsid w:val="00636185"/>
  </w:style>
  <w:style w:type="paragraph" w:customStyle="1" w:styleId="m-6909162692329735806gmail-default">
    <w:name w:val="m_-6909162692329735806gmail-default"/>
    <w:basedOn w:val="Normal"/>
    <w:rsid w:val="00636185"/>
    <w:pPr>
      <w:spacing w:before="100" w:beforeAutospacing="1" w:after="100" w:afterAutospacing="1"/>
    </w:pPr>
  </w:style>
  <w:style w:type="paragraph" w:styleId="Assuntodocomentrio">
    <w:name w:val="annotation subject"/>
    <w:basedOn w:val="Textodecomentrio"/>
    <w:next w:val="Textodecomentrio"/>
    <w:link w:val="AssuntodocomentrioChar"/>
    <w:rsid w:val="0063618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6361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7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6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2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76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83456">
          <w:marLeft w:val="0"/>
          <w:marRight w:val="0"/>
          <w:marTop w:val="0"/>
          <w:marBottom w:val="0"/>
          <w:divBdr>
            <w:top w:val="single" w:sz="4" w:space="0" w:color="666666"/>
            <w:left w:val="single" w:sz="4" w:space="0" w:color="666666"/>
            <w:bottom w:val="single" w:sz="4" w:space="0" w:color="666666"/>
            <w:right w:val="single" w:sz="4" w:space="0" w:color="666666"/>
          </w:divBdr>
          <w:divsChild>
            <w:div w:id="737704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23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" w:space="6" w:color="BEC9D1"/>
                    <w:bottom w:val="none" w:sz="0" w:space="0" w:color="auto"/>
                    <w:right w:val="single" w:sz="4" w:space="6" w:color="BEC9D1"/>
                  </w:divBdr>
                  <w:divsChild>
                    <w:div w:id="1727215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30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669797">
          <w:marLeft w:val="0"/>
          <w:marRight w:val="0"/>
          <w:marTop w:val="0"/>
          <w:marBottom w:val="0"/>
          <w:divBdr>
            <w:top w:val="single" w:sz="4" w:space="0" w:color="666666"/>
            <w:left w:val="single" w:sz="4" w:space="0" w:color="666666"/>
            <w:bottom w:val="single" w:sz="4" w:space="0" w:color="666666"/>
            <w:right w:val="single" w:sz="4" w:space="0" w:color="666666"/>
          </w:divBdr>
          <w:divsChild>
            <w:div w:id="161443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049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" w:space="6" w:color="BEC9D1"/>
                    <w:bottom w:val="none" w:sz="0" w:space="0" w:color="auto"/>
                    <w:right w:val="single" w:sz="4" w:space="6" w:color="BEC9D1"/>
                  </w:divBdr>
                  <w:divsChild>
                    <w:div w:id="1688604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5ECA7A-0471-4F5B-AD5F-757334EA2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1378</Words>
  <Characters>7445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CONCURSO Nº 001, DE 13 DE AGOSTO DE 2010</vt:lpstr>
    </vt:vector>
  </TitlesOfParts>
  <Company>aa</Company>
  <LinksUpToDate>false</LinksUpToDate>
  <CharactersWithSpaces>8806</CharactersWithSpaces>
  <SharedDoc>false</SharedDoc>
  <HLinks>
    <vt:vector size="96" baseType="variant">
      <vt:variant>
        <vt:i4>3670066</vt:i4>
      </vt:variant>
      <vt:variant>
        <vt:i4>45</vt:i4>
      </vt:variant>
      <vt:variant>
        <vt:i4>0</vt:i4>
      </vt:variant>
      <vt:variant>
        <vt:i4>5</vt:i4>
      </vt:variant>
      <vt:variant>
        <vt:lpwstr>http://www.lvsconcursos.com.br/</vt:lpwstr>
      </vt:variant>
      <vt:variant>
        <vt:lpwstr/>
      </vt:variant>
      <vt:variant>
        <vt:i4>3670066</vt:i4>
      </vt:variant>
      <vt:variant>
        <vt:i4>42</vt:i4>
      </vt:variant>
      <vt:variant>
        <vt:i4>0</vt:i4>
      </vt:variant>
      <vt:variant>
        <vt:i4>5</vt:i4>
      </vt:variant>
      <vt:variant>
        <vt:lpwstr>http://www.lvsconcursos.com.br/</vt:lpwstr>
      </vt:variant>
      <vt:variant>
        <vt:lpwstr/>
      </vt:variant>
      <vt:variant>
        <vt:i4>3670066</vt:i4>
      </vt:variant>
      <vt:variant>
        <vt:i4>39</vt:i4>
      </vt:variant>
      <vt:variant>
        <vt:i4>0</vt:i4>
      </vt:variant>
      <vt:variant>
        <vt:i4>5</vt:i4>
      </vt:variant>
      <vt:variant>
        <vt:lpwstr>http://www.lvsconcursos.com.br/</vt:lpwstr>
      </vt:variant>
      <vt:variant>
        <vt:lpwstr/>
      </vt:variant>
      <vt:variant>
        <vt:i4>3670066</vt:i4>
      </vt:variant>
      <vt:variant>
        <vt:i4>36</vt:i4>
      </vt:variant>
      <vt:variant>
        <vt:i4>0</vt:i4>
      </vt:variant>
      <vt:variant>
        <vt:i4>5</vt:i4>
      </vt:variant>
      <vt:variant>
        <vt:lpwstr>http://www.lvsconcursos.com.br/</vt:lpwstr>
      </vt:variant>
      <vt:variant>
        <vt:lpwstr/>
      </vt:variant>
      <vt:variant>
        <vt:i4>983121</vt:i4>
      </vt:variant>
      <vt:variant>
        <vt:i4>33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  <vt:variant>
        <vt:i4>6422530</vt:i4>
      </vt:variant>
      <vt:variant>
        <vt:i4>30</vt:i4>
      </vt:variant>
      <vt:variant>
        <vt:i4>0</vt:i4>
      </vt:variant>
      <vt:variant>
        <vt:i4>5</vt:i4>
      </vt:variant>
      <vt:variant>
        <vt:lpwstr>http://legislacao.planalto.gov.br/legisla/legislacao.nsf/Viw_Identificacao/lei 9.394-1996?OpenDocument</vt:lpwstr>
      </vt:variant>
      <vt:variant>
        <vt:lpwstr/>
      </vt:variant>
      <vt:variant>
        <vt:i4>6422530</vt:i4>
      </vt:variant>
      <vt:variant>
        <vt:i4>27</vt:i4>
      </vt:variant>
      <vt:variant>
        <vt:i4>0</vt:i4>
      </vt:variant>
      <vt:variant>
        <vt:i4>5</vt:i4>
      </vt:variant>
      <vt:variant>
        <vt:lpwstr>http://legislacao.planalto.gov.br/legisla/legislacao.nsf/Viw_Identificacao/lei 9.394-1996?OpenDocument</vt:lpwstr>
      </vt:variant>
      <vt:variant>
        <vt:lpwstr/>
      </vt:variant>
      <vt:variant>
        <vt:i4>6422530</vt:i4>
      </vt:variant>
      <vt:variant>
        <vt:i4>24</vt:i4>
      </vt:variant>
      <vt:variant>
        <vt:i4>0</vt:i4>
      </vt:variant>
      <vt:variant>
        <vt:i4>5</vt:i4>
      </vt:variant>
      <vt:variant>
        <vt:lpwstr>http://legislacao.planalto.gov.br/legisla/legislacao.nsf/Viw_Identificacao/lei 9.394-1996?OpenDocument</vt:lpwstr>
      </vt:variant>
      <vt:variant>
        <vt:lpwstr/>
      </vt:variant>
      <vt:variant>
        <vt:i4>6422530</vt:i4>
      </vt:variant>
      <vt:variant>
        <vt:i4>21</vt:i4>
      </vt:variant>
      <vt:variant>
        <vt:i4>0</vt:i4>
      </vt:variant>
      <vt:variant>
        <vt:i4>5</vt:i4>
      </vt:variant>
      <vt:variant>
        <vt:lpwstr>http://legislacao.planalto.gov.br/legisla/legislacao.nsf/Viw_Identificacao/lei 9.394-1996?OpenDocument</vt:lpwstr>
      </vt:variant>
      <vt:variant>
        <vt:lpwstr/>
      </vt:variant>
      <vt:variant>
        <vt:i4>2883695</vt:i4>
      </vt:variant>
      <vt:variant>
        <vt:i4>18</vt:i4>
      </vt:variant>
      <vt:variant>
        <vt:i4>0</vt:i4>
      </vt:variant>
      <vt:variant>
        <vt:i4>5</vt:i4>
      </vt:variant>
      <vt:variant>
        <vt:lpwstr>http://www.anvisa.gov.br/alimentos/bps.htm</vt:lpwstr>
      </vt:variant>
      <vt:variant>
        <vt:lpwstr/>
      </vt:variant>
      <vt:variant>
        <vt:i4>983121</vt:i4>
      </vt:variant>
      <vt:variant>
        <vt:i4>15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  <vt:variant>
        <vt:i4>983121</vt:i4>
      </vt:variant>
      <vt:variant>
        <vt:i4>12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  <vt:variant>
        <vt:i4>983121</vt:i4>
      </vt:variant>
      <vt:variant>
        <vt:i4>9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  <vt:variant>
        <vt:i4>983121</vt:i4>
      </vt:variant>
      <vt:variant>
        <vt:i4>6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  <vt:variant>
        <vt:i4>983121</vt:i4>
      </vt:variant>
      <vt:variant>
        <vt:i4>3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  <vt:variant>
        <vt:i4>983121</vt:i4>
      </vt:variant>
      <vt:variant>
        <vt:i4>0</vt:i4>
      </vt:variant>
      <vt:variant>
        <vt:i4>0</vt:i4>
      </vt:variant>
      <vt:variant>
        <vt:i4>5</vt:i4>
      </vt:variant>
      <vt:variant>
        <vt:lpwstr>http://www.unars.com.br/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CONCURSO Nº 001, DE 13 DE AGOSTO DE 2010</dc:title>
  <dc:subject/>
  <dc:creator>user</dc:creator>
  <cp:keywords/>
  <dc:description/>
  <cp:lastModifiedBy>Setor de Compras Note</cp:lastModifiedBy>
  <cp:revision>2</cp:revision>
  <cp:lastPrinted>2019-09-10T17:16:00Z</cp:lastPrinted>
  <dcterms:created xsi:type="dcterms:W3CDTF">2019-09-17T17:27:00Z</dcterms:created>
  <dcterms:modified xsi:type="dcterms:W3CDTF">2019-09-17T17:27:00Z</dcterms:modified>
</cp:coreProperties>
</file>